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8C98BD" w14:textId="68CEBA67" w:rsidR="000815A4" w:rsidRPr="000815A4" w:rsidRDefault="000815A4" w:rsidP="000815A4">
      <w:pPr>
        <w:ind w:firstLine="709"/>
        <w:jc w:val="center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3360" behindDoc="1" locked="0" layoutInCell="1" allowOverlap="1" wp14:anchorId="19D125D4" wp14:editId="159DFBBA">
            <wp:simplePos x="0" y="0"/>
            <wp:positionH relativeFrom="column">
              <wp:posOffset>6165850</wp:posOffset>
            </wp:positionH>
            <wp:positionV relativeFrom="paragraph">
              <wp:posOffset>-478155</wp:posOffset>
            </wp:positionV>
            <wp:extent cx="186690" cy="9728835"/>
            <wp:effectExtent l="0" t="0" r="0" b="0"/>
            <wp:wrapNone/>
            <wp:docPr id="9" name="Рисунок 9" descr="Искусство бисероплет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скусство бисероплетения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" cy="9728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2336" behindDoc="1" locked="0" layoutInCell="1" allowOverlap="1" wp14:anchorId="07A507B1" wp14:editId="0BD54DC1">
            <wp:simplePos x="0" y="0"/>
            <wp:positionH relativeFrom="column">
              <wp:posOffset>-509270</wp:posOffset>
            </wp:positionH>
            <wp:positionV relativeFrom="paragraph">
              <wp:posOffset>-464820</wp:posOffset>
            </wp:positionV>
            <wp:extent cx="195580" cy="9706610"/>
            <wp:effectExtent l="0" t="0" r="0" b="0"/>
            <wp:wrapNone/>
            <wp:docPr id="8" name="Рисунок 8" descr="Искусство бисероплет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скусство бисероплетения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7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" cy="9706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0288" behindDoc="1" locked="0" layoutInCell="1" allowOverlap="1" wp14:anchorId="1E2E12C4" wp14:editId="6892B27B">
            <wp:simplePos x="0" y="0"/>
            <wp:positionH relativeFrom="column">
              <wp:posOffset>-238760</wp:posOffset>
            </wp:positionH>
            <wp:positionV relativeFrom="paragraph">
              <wp:posOffset>-246685</wp:posOffset>
            </wp:positionV>
            <wp:extent cx="1455420" cy="987425"/>
            <wp:effectExtent l="0" t="0" r="0" b="3175"/>
            <wp:wrapNone/>
            <wp:docPr id="4" name="Рисунок 4" descr="C:\Users\Директор\AppData\Local\Microsoft\Windows\INetCache\Content.Word\лого цд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иректор\AppData\Local\Microsoft\Windows\INetCache\Content.Word\лого цдт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98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1312" behindDoc="1" locked="0" layoutInCell="1" allowOverlap="1" wp14:anchorId="5ED60B3F" wp14:editId="547A65AC">
            <wp:simplePos x="0" y="0"/>
            <wp:positionH relativeFrom="column">
              <wp:posOffset>-524180</wp:posOffset>
            </wp:positionH>
            <wp:positionV relativeFrom="paragraph">
              <wp:posOffset>-486004</wp:posOffset>
            </wp:positionV>
            <wp:extent cx="6876288" cy="212760"/>
            <wp:effectExtent l="0" t="0" r="1270" b="0"/>
            <wp:wrapNone/>
            <wp:docPr id="5" name="Рисунок 5" descr="C:\Users\Директор\AppData\Local\Microsoft\Windows\INetCache\Content.Word\Искусство бисероплет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иректор\AppData\Local\Microsoft\Windows\INetCache\Content.Word\Искусство бисероплетен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383" cy="228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15A4">
        <w:rPr>
          <w:lang w:val="ru-RU"/>
        </w:rPr>
        <w:t>Управление образования Березовского городского округа</w:t>
      </w:r>
    </w:p>
    <w:p w14:paraId="5ECC7CC6" w14:textId="77777777" w:rsidR="000815A4" w:rsidRPr="000815A4" w:rsidRDefault="000815A4" w:rsidP="000815A4">
      <w:pPr>
        <w:ind w:firstLine="709"/>
        <w:jc w:val="center"/>
        <w:rPr>
          <w:lang w:val="ru-RU"/>
        </w:rPr>
      </w:pPr>
      <w:r w:rsidRPr="000815A4">
        <w:rPr>
          <w:lang w:val="ru-RU"/>
        </w:rPr>
        <w:t>Березовское муниципальное автономное учреждение</w:t>
      </w:r>
    </w:p>
    <w:p w14:paraId="65DBAA45" w14:textId="77777777" w:rsidR="000815A4" w:rsidRPr="000815A4" w:rsidRDefault="000815A4" w:rsidP="000815A4">
      <w:pPr>
        <w:ind w:firstLine="709"/>
        <w:jc w:val="center"/>
        <w:rPr>
          <w:lang w:val="ru-RU"/>
        </w:rPr>
      </w:pPr>
      <w:r w:rsidRPr="000815A4">
        <w:rPr>
          <w:lang w:val="ru-RU"/>
        </w:rPr>
        <w:t>дополнительного образования «Центр детского творчества»</w:t>
      </w:r>
    </w:p>
    <w:p w14:paraId="371FF9F3" w14:textId="77777777" w:rsidR="000815A4" w:rsidRPr="000815A4" w:rsidRDefault="000815A4" w:rsidP="000815A4">
      <w:pPr>
        <w:ind w:firstLine="709"/>
        <w:jc w:val="center"/>
        <w:rPr>
          <w:lang w:val="ru-RU"/>
        </w:rPr>
      </w:pPr>
      <w:r w:rsidRPr="00790073">
        <w:rPr>
          <w:noProof/>
          <w:lang w:val="ru-RU" w:eastAsia="ru-RU"/>
        </w:rPr>
        <w:drawing>
          <wp:anchor distT="0" distB="0" distL="114300" distR="114300" simplePos="0" relativeHeight="251659264" behindDoc="1" locked="0" layoutInCell="1" allowOverlap="1" wp14:anchorId="769B6600" wp14:editId="42A50B21">
            <wp:simplePos x="0" y="0"/>
            <wp:positionH relativeFrom="column">
              <wp:posOffset>2811069</wp:posOffset>
            </wp:positionH>
            <wp:positionV relativeFrom="paragraph">
              <wp:posOffset>99060</wp:posOffset>
            </wp:positionV>
            <wp:extent cx="1477645" cy="1477645"/>
            <wp:effectExtent l="0" t="0" r="8255" b="8255"/>
            <wp:wrapNone/>
            <wp:docPr id="2" name="Рисунок 2" descr="9446 ЦД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9446 ЦДТ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45" cy="147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C4B3CB" w14:textId="77777777" w:rsidR="000815A4" w:rsidRPr="000815A4" w:rsidRDefault="000815A4" w:rsidP="000815A4">
      <w:pPr>
        <w:tabs>
          <w:tab w:val="left" w:pos="2707"/>
        </w:tabs>
        <w:ind w:firstLine="709"/>
        <w:rPr>
          <w:lang w:val="ru-RU"/>
        </w:rPr>
      </w:pPr>
      <w:r w:rsidRPr="000815A4">
        <w:rPr>
          <w:lang w:val="ru-RU"/>
        </w:rPr>
        <w:tab/>
      </w:r>
    </w:p>
    <w:tbl>
      <w:tblPr>
        <w:tblW w:w="9781" w:type="dxa"/>
        <w:jc w:val="center"/>
        <w:tblLook w:val="01E0" w:firstRow="1" w:lastRow="1" w:firstColumn="1" w:lastColumn="1" w:noHBand="0" w:noVBand="0"/>
      </w:tblPr>
      <w:tblGrid>
        <w:gridCol w:w="5637"/>
        <w:gridCol w:w="4144"/>
      </w:tblGrid>
      <w:tr w:rsidR="000815A4" w:rsidRPr="00790073" w14:paraId="4FB96D62" w14:textId="77777777" w:rsidTr="00B15D62">
        <w:trPr>
          <w:jc w:val="center"/>
        </w:trPr>
        <w:tc>
          <w:tcPr>
            <w:tcW w:w="5637" w:type="dxa"/>
            <w:hideMark/>
          </w:tcPr>
          <w:p w14:paraId="75326EC0" w14:textId="77777777" w:rsidR="000815A4" w:rsidRPr="000815A4" w:rsidRDefault="000815A4" w:rsidP="00B15D62">
            <w:pPr>
              <w:ind w:firstLine="709"/>
              <w:rPr>
                <w:lang w:val="ru-RU"/>
              </w:rPr>
            </w:pPr>
            <w:r w:rsidRPr="000815A4">
              <w:rPr>
                <w:lang w:val="ru-RU"/>
              </w:rPr>
              <w:t>ПРИНЯТО:</w:t>
            </w:r>
          </w:p>
          <w:p w14:paraId="2ACFAD31" w14:textId="77777777" w:rsidR="000815A4" w:rsidRPr="000815A4" w:rsidRDefault="000815A4" w:rsidP="00B15D62">
            <w:pPr>
              <w:ind w:firstLine="709"/>
              <w:rPr>
                <w:lang w:val="ru-RU"/>
              </w:rPr>
            </w:pPr>
            <w:r w:rsidRPr="000815A4">
              <w:rPr>
                <w:lang w:val="ru-RU"/>
              </w:rPr>
              <w:t>На педагогическим совете</w:t>
            </w:r>
          </w:p>
          <w:p w14:paraId="7C340AF0" w14:textId="77777777" w:rsidR="000815A4" w:rsidRPr="000815A4" w:rsidRDefault="000815A4" w:rsidP="00B15D62">
            <w:pPr>
              <w:tabs>
                <w:tab w:val="left" w:pos="2460"/>
              </w:tabs>
              <w:ind w:firstLine="709"/>
              <w:rPr>
                <w:lang w:val="ru-RU"/>
              </w:rPr>
            </w:pPr>
            <w:r w:rsidRPr="000815A4">
              <w:rPr>
                <w:lang w:val="ru-RU"/>
              </w:rPr>
              <w:t>БМАУДО ЦДТ</w:t>
            </w:r>
          </w:p>
          <w:p w14:paraId="739486BB" w14:textId="6AED22DF" w:rsidR="000815A4" w:rsidRPr="00790073" w:rsidRDefault="000815A4" w:rsidP="00B15D62">
            <w:pPr>
              <w:ind w:firstLine="709"/>
            </w:pPr>
            <w:proofErr w:type="spellStart"/>
            <w:r w:rsidRPr="00790073">
              <w:t>Протокол</w:t>
            </w:r>
            <w:proofErr w:type="spellEnd"/>
            <w:r w:rsidRPr="00790073">
              <w:t xml:space="preserve"> № </w:t>
            </w:r>
            <w:r w:rsidR="00656780">
              <w:rPr>
                <w:lang w:val="ru-RU"/>
              </w:rPr>
              <w:t>5</w:t>
            </w:r>
            <w:r w:rsidRPr="00790073">
              <w:t xml:space="preserve"> </w:t>
            </w:r>
            <w:proofErr w:type="spellStart"/>
            <w:r w:rsidRPr="00790073">
              <w:t>от</w:t>
            </w:r>
            <w:proofErr w:type="spellEnd"/>
            <w:r w:rsidRPr="00790073">
              <w:t xml:space="preserve"> </w:t>
            </w:r>
            <w:r w:rsidR="00656780">
              <w:rPr>
                <w:lang w:val="ru-RU"/>
              </w:rPr>
              <w:t>15</w:t>
            </w:r>
            <w:r w:rsidRPr="00790073">
              <w:t>.0</w:t>
            </w:r>
            <w:r w:rsidR="00656780">
              <w:rPr>
                <w:lang w:val="ru-RU"/>
              </w:rPr>
              <w:t>8</w:t>
            </w:r>
            <w:r w:rsidRPr="00790073">
              <w:t>.2023 г.</w:t>
            </w:r>
          </w:p>
          <w:p w14:paraId="2401A35B" w14:textId="77777777" w:rsidR="000815A4" w:rsidRPr="00790073" w:rsidRDefault="000815A4" w:rsidP="00B15D62">
            <w:pPr>
              <w:ind w:firstLine="709"/>
            </w:pPr>
            <w:r w:rsidRPr="00790073">
              <w:t xml:space="preserve"> </w:t>
            </w:r>
          </w:p>
        </w:tc>
        <w:tc>
          <w:tcPr>
            <w:tcW w:w="4144" w:type="dxa"/>
            <w:hideMark/>
          </w:tcPr>
          <w:p w14:paraId="6DE4916E" w14:textId="77777777" w:rsidR="000815A4" w:rsidRPr="000815A4" w:rsidRDefault="000815A4" w:rsidP="00B15D62">
            <w:pPr>
              <w:ind w:firstLine="709"/>
              <w:jc w:val="right"/>
              <w:rPr>
                <w:lang w:val="ru-RU"/>
              </w:rPr>
            </w:pPr>
            <w:r w:rsidRPr="000815A4">
              <w:rPr>
                <w:lang w:val="ru-RU"/>
              </w:rPr>
              <w:t>УТВЕРЖДАЮ</w:t>
            </w:r>
          </w:p>
          <w:p w14:paraId="74AC0BB7" w14:textId="77777777" w:rsidR="000815A4" w:rsidRPr="000815A4" w:rsidRDefault="000815A4" w:rsidP="00B15D62">
            <w:pPr>
              <w:ind w:firstLine="709"/>
              <w:jc w:val="right"/>
              <w:rPr>
                <w:lang w:val="ru-RU"/>
              </w:rPr>
            </w:pPr>
            <w:r w:rsidRPr="000815A4">
              <w:rPr>
                <w:lang w:val="ru-RU"/>
              </w:rPr>
              <w:t>Директор БМАУДО ЦДТ</w:t>
            </w:r>
          </w:p>
          <w:p w14:paraId="074A54E9" w14:textId="77777777" w:rsidR="000815A4" w:rsidRPr="000815A4" w:rsidRDefault="000815A4" w:rsidP="00B15D62">
            <w:pPr>
              <w:ind w:firstLine="709"/>
              <w:jc w:val="right"/>
              <w:rPr>
                <w:lang w:val="ru-RU"/>
              </w:rPr>
            </w:pPr>
            <w:r w:rsidRPr="00790073">
              <w:rPr>
                <w:noProof/>
                <w:lang w:val="ru-RU" w:eastAsia="ru-RU"/>
              </w:rPr>
              <w:drawing>
                <wp:inline distT="0" distB="0" distL="0" distR="0" wp14:anchorId="50A8D804" wp14:editId="7873E1EC">
                  <wp:extent cx="650875" cy="234315"/>
                  <wp:effectExtent l="0" t="0" r="0" b="0"/>
                  <wp:docPr id="3" name="Рисунок 3" descr="Комарова цдт факсимил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омарова цдт факсимил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875" cy="234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15A4">
              <w:rPr>
                <w:lang w:val="ru-RU"/>
              </w:rPr>
              <w:t xml:space="preserve"> Е.В. Комарова</w:t>
            </w:r>
          </w:p>
          <w:p w14:paraId="49A811A3" w14:textId="6697D053" w:rsidR="000815A4" w:rsidRPr="00790073" w:rsidRDefault="000815A4" w:rsidP="00B15D62">
            <w:pPr>
              <w:ind w:firstLine="709"/>
              <w:jc w:val="right"/>
            </w:pPr>
            <w:proofErr w:type="spellStart"/>
            <w:r w:rsidRPr="00790073">
              <w:t>Приказ</w:t>
            </w:r>
            <w:proofErr w:type="spellEnd"/>
            <w:r w:rsidRPr="00790073">
              <w:t xml:space="preserve"> № </w:t>
            </w:r>
            <w:r w:rsidR="00656780">
              <w:rPr>
                <w:lang w:val="ru-RU"/>
              </w:rPr>
              <w:t>97</w:t>
            </w:r>
            <w:r w:rsidRPr="00790073">
              <w:t xml:space="preserve"> </w:t>
            </w:r>
            <w:proofErr w:type="spellStart"/>
            <w:r w:rsidRPr="00790073">
              <w:t>от</w:t>
            </w:r>
            <w:proofErr w:type="spellEnd"/>
            <w:r w:rsidRPr="00790073">
              <w:t xml:space="preserve">  </w:t>
            </w:r>
            <w:r w:rsidR="00656780">
              <w:rPr>
                <w:lang w:val="ru-RU"/>
              </w:rPr>
              <w:t>15</w:t>
            </w:r>
            <w:r w:rsidRPr="00790073">
              <w:t>.0</w:t>
            </w:r>
            <w:r w:rsidR="00656780">
              <w:rPr>
                <w:lang w:val="ru-RU"/>
              </w:rPr>
              <w:t>8</w:t>
            </w:r>
            <w:r w:rsidRPr="00790073">
              <w:t>.2023 г.</w:t>
            </w:r>
          </w:p>
        </w:tc>
      </w:tr>
    </w:tbl>
    <w:p w14:paraId="17A63A45" w14:textId="77777777" w:rsidR="000815A4" w:rsidRDefault="000815A4" w:rsidP="000815A4">
      <w:pPr>
        <w:pStyle w:val="af0"/>
        <w:spacing w:line="300" w:lineRule="auto"/>
        <w:jc w:val="both"/>
        <w:rPr>
          <w:rFonts w:ascii="Times New Roman" w:hAnsi="Times New Roman"/>
          <w:sz w:val="24"/>
          <w:szCs w:val="24"/>
        </w:rPr>
      </w:pPr>
    </w:p>
    <w:p w14:paraId="5F163198" w14:textId="77777777" w:rsidR="000815A4" w:rsidRDefault="000815A4" w:rsidP="000815A4">
      <w:pPr>
        <w:pStyle w:val="af0"/>
        <w:spacing w:line="300" w:lineRule="auto"/>
        <w:jc w:val="both"/>
        <w:rPr>
          <w:rFonts w:ascii="Times New Roman" w:hAnsi="Times New Roman"/>
          <w:sz w:val="24"/>
          <w:szCs w:val="24"/>
        </w:rPr>
      </w:pPr>
    </w:p>
    <w:p w14:paraId="71798DD3" w14:textId="77777777" w:rsidR="000815A4" w:rsidRDefault="000815A4" w:rsidP="000815A4">
      <w:pPr>
        <w:pStyle w:val="af0"/>
        <w:spacing w:line="300" w:lineRule="auto"/>
        <w:jc w:val="both"/>
        <w:rPr>
          <w:rFonts w:ascii="Times New Roman" w:hAnsi="Times New Roman"/>
          <w:sz w:val="24"/>
          <w:szCs w:val="24"/>
        </w:rPr>
      </w:pPr>
    </w:p>
    <w:p w14:paraId="5F42D049" w14:textId="77777777" w:rsidR="000815A4" w:rsidRDefault="000815A4" w:rsidP="000815A4">
      <w:pPr>
        <w:pStyle w:val="af0"/>
        <w:spacing w:line="300" w:lineRule="auto"/>
        <w:jc w:val="both"/>
        <w:rPr>
          <w:rFonts w:ascii="Times New Roman" w:hAnsi="Times New Roman"/>
          <w:sz w:val="24"/>
          <w:szCs w:val="24"/>
        </w:rPr>
      </w:pPr>
    </w:p>
    <w:p w14:paraId="213D6B72" w14:textId="77777777" w:rsidR="000815A4" w:rsidRDefault="000815A4" w:rsidP="000815A4">
      <w:pPr>
        <w:pStyle w:val="af0"/>
        <w:spacing w:line="300" w:lineRule="auto"/>
        <w:jc w:val="both"/>
        <w:rPr>
          <w:rFonts w:ascii="Times New Roman" w:hAnsi="Times New Roman"/>
          <w:sz w:val="24"/>
          <w:szCs w:val="24"/>
        </w:rPr>
      </w:pPr>
    </w:p>
    <w:p w14:paraId="4C4FAF9B" w14:textId="5698BFF2" w:rsidR="000815A4" w:rsidRDefault="000815A4" w:rsidP="000815A4">
      <w:pPr>
        <w:pStyle w:val="af0"/>
        <w:spacing w:line="30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4E8FE88D" wp14:editId="20B83A13">
            <wp:extent cx="1075055" cy="870585"/>
            <wp:effectExtent l="0" t="0" r="0" b="0"/>
            <wp:docPr id="10" name="Рисунок 10" descr="C:\Users\Директор\AppData\Local\Microsoft\Windows\INetCache\Content.Word\Ш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иректор\AppData\Local\Microsoft\Windows\INetCache\Content.Word\ШИК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77" t="36919" r="41835" b="52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055" cy="87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8E6E5" w14:textId="77777777" w:rsidR="000815A4" w:rsidRDefault="000815A4" w:rsidP="000815A4">
      <w:pPr>
        <w:jc w:val="center"/>
        <w:rPr>
          <w:lang w:val="ru-RU"/>
        </w:rPr>
      </w:pPr>
    </w:p>
    <w:p w14:paraId="2810BA2E" w14:textId="77777777" w:rsidR="000815A4" w:rsidRPr="000815A4" w:rsidRDefault="000815A4" w:rsidP="000815A4">
      <w:pPr>
        <w:jc w:val="center"/>
        <w:rPr>
          <w:lang w:val="ru-RU"/>
        </w:rPr>
      </w:pPr>
      <w:r w:rsidRPr="000815A4">
        <w:rPr>
          <w:lang w:val="ru-RU"/>
        </w:rPr>
        <w:t>Дополнительная общеобразовательная общеразвивающая программа</w:t>
      </w:r>
    </w:p>
    <w:p w14:paraId="24C34DA1" w14:textId="77777777" w:rsidR="000815A4" w:rsidRPr="000815A4" w:rsidRDefault="000815A4" w:rsidP="000815A4">
      <w:pPr>
        <w:jc w:val="center"/>
        <w:rPr>
          <w:lang w:val="ru-RU"/>
        </w:rPr>
      </w:pPr>
      <w:r w:rsidRPr="000815A4">
        <w:rPr>
          <w:lang w:val="ru-RU"/>
        </w:rPr>
        <w:t>художественной направленности</w:t>
      </w:r>
    </w:p>
    <w:p w14:paraId="7385E7EF" w14:textId="45B32830" w:rsidR="000815A4" w:rsidRPr="000815A4" w:rsidRDefault="000815A4" w:rsidP="000815A4">
      <w:pPr>
        <w:jc w:val="center"/>
        <w:rPr>
          <w:lang w:val="ru-RU"/>
        </w:rPr>
      </w:pPr>
      <w:r w:rsidRPr="000815A4">
        <w:rPr>
          <w:lang w:val="ru-RU"/>
        </w:rPr>
        <w:t xml:space="preserve"> «</w:t>
      </w:r>
      <w:r>
        <w:rPr>
          <w:lang w:val="ru-RU"/>
        </w:rPr>
        <w:t>Конструирование и моделирование одежды «ШИК</w:t>
      </w:r>
      <w:r w:rsidRPr="000815A4">
        <w:rPr>
          <w:lang w:val="ru-RU"/>
        </w:rPr>
        <w:t>»</w:t>
      </w:r>
    </w:p>
    <w:p w14:paraId="731FC2D8" w14:textId="77777777" w:rsidR="000815A4" w:rsidRPr="000815A4" w:rsidRDefault="000815A4" w:rsidP="000815A4">
      <w:pPr>
        <w:jc w:val="center"/>
        <w:rPr>
          <w:lang w:val="ru-RU"/>
        </w:rPr>
      </w:pPr>
    </w:p>
    <w:p w14:paraId="2482BE99" w14:textId="77777777" w:rsidR="000815A4" w:rsidRDefault="000815A4" w:rsidP="000815A4">
      <w:pPr>
        <w:pStyle w:val="af0"/>
        <w:jc w:val="center"/>
        <w:rPr>
          <w:rFonts w:ascii="Times New Roman" w:hAnsi="Times New Roman"/>
          <w:sz w:val="24"/>
          <w:szCs w:val="24"/>
        </w:rPr>
      </w:pPr>
    </w:p>
    <w:p w14:paraId="46D6BD3D" w14:textId="77777777" w:rsidR="000815A4" w:rsidRDefault="000815A4" w:rsidP="000815A4">
      <w:pPr>
        <w:pStyle w:val="af0"/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14:paraId="372695D7" w14:textId="77777777" w:rsidR="000815A4" w:rsidRDefault="000815A4" w:rsidP="000815A4">
      <w:pPr>
        <w:pStyle w:val="af0"/>
        <w:jc w:val="center"/>
        <w:rPr>
          <w:rFonts w:ascii="Times New Roman" w:hAnsi="Times New Roman"/>
          <w:sz w:val="24"/>
          <w:szCs w:val="24"/>
        </w:rPr>
      </w:pPr>
    </w:p>
    <w:p w14:paraId="5E4F3A49" w14:textId="77777777" w:rsidR="000815A4" w:rsidRPr="000815A4" w:rsidRDefault="000815A4" w:rsidP="000815A4">
      <w:pPr>
        <w:rPr>
          <w:lang w:val="ru-RU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2"/>
      </w:tblGrid>
      <w:tr w:rsidR="000815A4" w:rsidRPr="00060219" w14:paraId="6887F6CE" w14:textId="77777777" w:rsidTr="00B15D62">
        <w:tc>
          <w:tcPr>
            <w:tcW w:w="4672" w:type="dxa"/>
          </w:tcPr>
          <w:p w14:paraId="207BF2EA" w14:textId="418178F9" w:rsidR="000815A4" w:rsidRDefault="000815A4" w:rsidP="00B15D62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Возраст учащихся: 9-16 лет</w:t>
            </w:r>
          </w:p>
          <w:p w14:paraId="4E22C02B" w14:textId="7B4E0975" w:rsidR="000815A4" w:rsidRDefault="000815A4" w:rsidP="00B15D62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Срок реализации: 3 года</w:t>
            </w:r>
          </w:p>
          <w:p w14:paraId="2632FE33" w14:textId="77777777" w:rsidR="000815A4" w:rsidRDefault="000815A4" w:rsidP="00B15D62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2" w:type="dxa"/>
          </w:tcPr>
          <w:p w14:paraId="0D4EB66F" w14:textId="77777777" w:rsidR="000815A4" w:rsidRDefault="000815A4" w:rsidP="00B15D62">
            <w:pPr>
              <w:pStyle w:val="af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Составитель программы:</w:t>
            </w:r>
          </w:p>
          <w:p w14:paraId="1FB973E1" w14:textId="5284A780" w:rsidR="000815A4" w:rsidRDefault="000815A4" w:rsidP="00B15D62">
            <w:pPr>
              <w:pStyle w:val="af0"/>
              <w:jc w:val="righ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Илютина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Ольга Юрьевна</w:t>
            </w:r>
          </w:p>
          <w:p w14:paraId="289F3104" w14:textId="77777777" w:rsidR="000815A4" w:rsidRDefault="000815A4" w:rsidP="00B15D62">
            <w:pPr>
              <w:pStyle w:val="af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педагог дополнительного образования </w:t>
            </w:r>
          </w:p>
          <w:p w14:paraId="7E283BB8" w14:textId="77777777" w:rsidR="000815A4" w:rsidRDefault="000815A4" w:rsidP="00B15D62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3142B81" w14:textId="77777777" w:rsidR="000815A4" w:rsidRDefault="000815A4" w:rsidP="000815A4">
      <w:pPr>
        <w:pStyle w:val="af0"/>
        <w:rPr>
          <w:rFonts w:ascii="Times New Roman" w:hAnsi="Times New Roman"/>
          <w:sz w:val="24"/>
          <w:szCs w:val="24"/>
        </w:rPr>
      </w:pPr>
    </w:p>
    <w:p w14:paraId="77D5D890" w14:textId="77777777" w:rsidR="000815A4" w:rsidRDefault="000815A4" w:rsidP="000815A4">
      <w:pPr>
        <w:pStyle w:val="af0"/>
        <w:rPr>
          <w:rFonts w:ascii="Times New Roman" w:hAnsi="Times New Roman"/>
          <w:sz w:val="24"/>
          <w:szCs w:val="24"/>
        </w:rPr>
      </w:pPr>
    </w:p>
    <w:p w14:paraId="61E2114F" w14:textId="77777777" w:rsidR="000815A4" w:rsidRDefault="000815A4" w:rsidP="000815A4">
      <w:pPr>
        <w:pStyle w:val="af0"/>
        <w:rPr>
          <w:rFonts w:ascii="Times New Roman" w:hAnsi="Times New Roman"/>
          <w:sz w:val="24"/>
          <w:szCs w:val="24"/>
        </w:rPr>
      </w:pPr>
    </w:p>
    <w:p w14:paraId="38BEED6C" w14:textId="77777777" w:rsidR="000815A4" w:rsidRDefault="000815A4" w:rsidP="000815A4">
      <w:pPr>
        <w:pStyle w:val="af0"/>
        <w:rPr>
          <w:rFonts w:ascii="Times New Roman" w:hAnsi="Times New Roman"/>
          <w:sz w:val="24"/>
          <w:szCs w:val="24"/>
        </w:rPr>
      </w:pPr>
    </w:p>
    <w:p w14:paraId="0FA72D64" w14:textId="77777777" w:rsidR="000815A4" w:rsidRDefault="000815A4" w:rsidP="000815A4">
      <w:pPr>
        <w:pStyle w:val="af0"/>
        <w:rPr>
          <w:rFonts w:ascii="Times New Roman" w:hAnsi="Times New Roman"/>
          <w:sz w:val="24"/>
          <w:szCs w:val="24"/>
        </w:rPr>
      </w:pPr>
    </w:p>
    <w:p w14:paraId="1B85110C" w14:textId="77777777" w:rsidR="000815A4" w:rsidRDefault="000815A4" w:rsidP="000815A4">
      <w:pPr>
        <w:pStyle w:val="af0"/>
        <w:rPr>
          <w:rFonts w:ascii="Times New Roman" w:hAnsi="Times New Roman"/>
          <w:sz w:val="24"/>
          <w:szCs w:val="24"/>
        </w:rPr>
      </w:pPr>
    </w:p>
    <w:p w14:paraId="5AEBCA48" w14:textId="77777777" w:rsidR="000815A4" w:rsidRDefault="000815A4" w:rsidP="000815A4">
      <w:pPr>
        <w:pStyle w:val="af0"/>
        <w:rPr>
          <w:rFonts w:ascii="Times New Roman" w:hAnsi="Times New Roman"/>
          <w:sz w:val="24"/>
          <w:szCs w:val="24"/>
        </w:rPr>
      </w:pPr>
    </w:p>
    <w:p w14:paraId="22BC0C97" w14:textId="77777777" w:rsidR="000815A4" w:rsidRPr="000815A4" w:rsidRDefault="000815A4" w:rsidP="000815A4">
      <w:pPr>
        <w:rPr>
          <w:lang w:val="ru-RU"/>
        </w:rPr>
      </w:pPr>
    </w:p>
    <w:p w14:paraId="233BCDEE" w14:textId="77777777" w:rsidR="000815A4" w:rsidRPr="000815A4" w:rsidRDefault="000815A4" w:rsidP="000815A4">
      <w:pPr>
        <w:rPr>
          <w:lang w:val="ru-RU"/>
        </w:rPr>
      </w:pPr>
    </w:p>
    <w:p w14:paraId="4857EB78" w14:textId="77777777" w:rsidR="000815A4" w:rsidRPr="000815A4" w:rsidRDefault="000815A4" w:rsidP="000815A4">
      <w:pPr>
        <w:rPr>
          <w:lang w:val="ru-RU"/>
        </w:rPr>
      </w:pPr>
    </w:p>
    <w:p w14:paraId="6FF1236C" w14:textId="77777777" w:rsidR="000815A4" w:rsidRPr="000815A4" w:rsidRDefault="000815A4" w:rsidP="000815A4">
      <w:pPr>
        <w:rPr>
          <w:lang w:val="ru-RU"/>
        </w:rPr>
      </w:pPr>
    </w:p>
    <w:p w14:paraId="10E8D55B" w14:textId="77777777" w:rsidR="000815A4" w:rsidRPr="000815A4" w:rsidRDefault="000815A4" w:rsidP="000815A4">
      <w:pPr>
        <w:rPr>
          <w:lang w:val="ru-RU"/>
        </w:rPr>
      </w:pPr>
    </w:p>
    <w:p w14:paraId="4F4DC5EC" w14:textId="77777777" w:rsidR="000815A4" w:rsidRDefault="000815A4" w:rsidP="000815A4">
      <w:pPr>
        <w:rPr>
          <w:lang w:val="ru-RU"/>
        </w:rPr>
      </w:pPr>
    </w:p>
    <w:p w14:paraId="1A1E94EB" w14:textId="77777777" w:rsidR="000815A4" w:rsidRDefault="000815A4" w:rsidP="000815A4">
      <w:pPr>
        <w:rPr>
          <w:lang w:val="ru-RU"/>
        </w:rPr>
      </w:pPr>
    </w:p>
    <w:p w14:paraId="2243B7EA" w14:textId="77777777" w:rsidR="000815A4" w:rsidRPr="000815A4" w:rsidRDefault="000815A4" w:rsidP="000815A4">
      <w:pPr>
        <w:rPr>
          <w:lang w:val="ru-RU"/>
        </w:rPr>
      </w:pPr>
    </w:p>
    <w:p w14:paraId="75AEBB9C" w14:textId="77777777" w:rsidR="000815A4" w:rsidRPr="000815A4" w:rsidRDefault="000815A4" w:rsidP="000815A4">
      <w:pPr>
        <w:rPr>
          <w:lang w:val="ru-RU"/>
        </w:rPr>
      </w:pPr>
    </w:p>
    <w:p w14:paraId="4B603772" w14:textId="77777777" w:rsidR="000815A4" w:rsidRPr="004C3BD9" w:rsidRDefault="000815A4" w:rsidP="000815A4">
      <w:pPr>
        <w:shd w:val="clear" w:color="auto" w:fill="FFFFFF"/>
        <w:spacing w:line="300" w:lineRule="auto"/>
        <w:jc w:val="center"/>
        <w:rPr>
          <w:lang w:val="ru-RU"/>
        </w:rPr>
      </w:pPr>
      <w:r w:rsidRPr="004C3BD9">
        <w:rPr>
          <w:lang w:val="ru-RU"/>
        </w:rPr>
        <w:t>г. Березовский</w:t>
      </w:r>
    </w:p>
    <w:p w14:paraId="453C0048" w14:textId="77777777" w:rsidR="000815A4" w:rsidRPr="004C3BD9" w:rsidRDefault="000815A4" w:rsidP="000815A4">
      <w:pPr>
        <w:jc w:val="center"/>
        <w:rPr>
          <w:lang w:val="ru-RU"/>
        </w:rPr>
      </w:pPr>
      <w:r w:rsidRPr="004C3BD9">
        <w:rPr>
          <w:lang w:val="ru-RU"/>
        </w:rPr>
        <w:t>2023 г.</w:t>
      </w:r>
    </w:p>
    <w:p w14:paraId="29E3AB44" w14:textId="4B4D7314" w:rsidR="000815A4" w:rsidRPr="004C3BD9" w:rsidRDefault="000815A4" w:rsidP="000815A4">
      <w:pPr>
        <w:spacing w:line="300" w:lineRule="auto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4384" behindDoc="1" locked="0" layoutInCell="1" allowOverlap="1" wp14:anchorId="6124C453" wp14:editId="0DC7F6A3">
            <wp:simplePos x="0" y="0"/>
            <wp:positionH relativeFrom="column">
              <wp:posOffset>-509270</wp:posOffset>
            </wp:positionH>
            <wp:positionV relativeFrom="paragraph">
              <wp:posOffset>168275</wp:posOffset>
            </wp:positionV>
            <wp:extent cx="6861810" cy="147320"/>
            <wp:effectExtent l="0" t="0" r="0" b="0"/>
            <wp:wrapNone/>
            <wp:docPr id="7" name="Рисунок 7" descr="Искусство бисероплет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скусство бисероплетения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81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127298" w14:textId="370B7B8F" w:rsidR="009303EF" w:rsidRPr="000815A4" w:rsidRDefault="00755944" w:rsidP="000815A4">
      <w:pPr>
        <w:ind w:left="-709"/>
        <w:jc w:val="center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lastRenderedPageBreak/>
        <w:t>Структура</w:t>
      </w:r>
    </w:p>
    <w:p w14:paraId="61C31625" w14:textId="77777777" w:rsidR="009303EF" w:rsidRPr="000815A4" w:rsidRDefault="009303EF" w:rsidP="000815A4">
      <w:pPr>
        <w:ind w:left="-709" w:firstLine="709"/>
        <w:jc w:val="both"/>
        <w:rPr>
          <w:sz w:val="24"/>
          <w:szCs w:val="24"/>
          <w:lang w:val="ru-RU"/>
        </w:rPr>
      </w:pPr>
    </w:p>
    <w:p w14:paraId="14357CFC" w14:textId="77777777" w:rsidR="009303EF" w:rsidRPr="000815A4" w:rsidRDefault="00B42BE2" w:rsidP="000815A4">
      <w:pPr>
        <w:ind w:firstLine="709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>1. Пояснительная записка</w:t>
      </w:r>
    </w:p>
    <w:p w14:paraId="63088678" w14:textId="77777777" w:rsidR="009303EF" w:rsidRPr="000815A4" w:rsidRDefault="009303EF" w:rsidP="000815A4">
      <w:pPr>
        <w:pStyle w:val="af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15A4">
        <w:rPr>
          <w:rFonts w:ascii="Times New Roman" w:hAnsi="Times New Roman" w:cs="Times New Roman"/>
          <w:sz w:val="24"/>
          <w:szCs w:val="24"/>
        </w:rPr>
        <w:t>- нормативно –</w:t>
      </w:r>
      <w:r w:rsidR="00294CF6" w:rsidRPr="000815A4">
        <w:rPr>
          <w:rFonts w:ascii="Times New Roman" w:hAnsi="Times New Roman" w:cs="Times New Roman"/>
          <w:sz w:val="24"/>
          <w:szCs w:val="24"/>
        </w:rPr>
        <w:t xml:space="preserve"> </w:t>
      </w:r>
      <w:r w:rsidRPr="000815A4">
        <w:rPr>
          <w:rFonts w:ascii="Times New Roman" w:hAnsi="Times New Roman" w:cs="Times New Roman"/>
          <w:sz w:val="24"/>
          <w:szCs w:val="24"/>
        </w:rPr>
        <w:t>правовые основания разработки программы;</w:t>
      </w:r>
    </w:p>
    <w:p w14:paraId="591B88E7" w14:textId="77777777" w:rsidR="009303EF" w:rsidRPr="000815A4" w:rsidRDefault="009303EF" w:rsidP="000815A4">
      <w:pPr>
        <w:pStyle w:val="af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15A4">
        <w:rPr>
          <w:rFonts w:ascii="Times New Roman" w:hAnsi="Times New Roman" w:cs="Times New Roman"/>
          <w:sz w:val="24"/>
          <w:szCs w:val="24"/>
        </w:rPr>
        <w:t>- сведения о программе;</w:t>
      </w:r>
    </w:p>
    <w:p w14:paraId="105FE18F" w14:textId="77777777" w:rsidR="009303EF" w:rsidRPr="000815A4" w:rsidRDefault="009303EF" w:rsidP="000815A4">
      <w:pPr>
        <w:pStyle w:val="af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15A4">
        <w:rPr>
          <w:rFonts w:ascii="Times New Roman" w:hAnsi="Times New Roman" w:cs="Times New Roman"/>
          <w:sz w:val="24"/>
          <w:szCs w:val="24"/>
        </w:rPr>
        <w:t xml:space="preserve">- характеристика </w:t>
      </w:r>
      <w:r w:rsidR="00294CF6" w:rsidRPr="000815A4">
        <w:rPr>
          <w:rFonts w:ascii="Times New Roman" w:hAnsi="Times New Roman" w:cs="Times New Roman"/>
          <w:sz w:val="24"/>
          <w:szCs w:val="24"/>
        </w:rPr>
        <w:t>программы</w:t>
      </w:r>
      <w:r w:rsidRPr="000815A4">
        <w:rPr>
          <w:rFonts w:ascii="Times New Roman" w:hAnsi="Times New Roman" w:cs="Times New Roman"/>
          <w:sz w:val="24"/>
          <w:szCs w:val="24"/>
        </w:rPr>
        <w:t xml:space="preserve"> (</w:t>
      </w:r>
      <w:r w:rsidR="00294CF6" w:rsidRPr="000815A4">
        <w:rPr>
          <w:rFonts w:ascii="Times New Roman" w:hAnsi="Times New Roman" w:cs="Times New Roman"/>
          <w:sz w:val="24"/>
          <w:szCs w:val="24"/>
        </w:rPr>
        <w:t>ее</w:t>
      </w:r>
      <w:r w:rsidRPr="000815A4">
        <w:rPr>
          <w:rFonts w:ascii="Times New Roman" w:hAnsi="Times New Roman" w:cs="Times New Roman"/>
          <w:sz w:val="24"/>
          <w:szCs w:val="24"/>
        </w:rPr>
        <w:t xml:space="preserve"> значимости); </w:t>
      </w:r>
    </w:p>
    <w:p w14:paraId="495CE40B" w14:textId="77777777" w:rsidR="009303EF" w:rsidRPr="000815A4" w:rsidRDefault="009303EF" w:rsidP="000815A4">
      <w:pPr>
        <w:pStyle w:val="af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15A4">
        <w:rPr>
          <w:rFonts w:ascii="Times New Roman" w:hAnsi="Times New Roman" w:cs="Times New Roman"/>
          <w:sz w:val="24"/>
          <w:szCs w:val="24"/>
        </w:rPr>
        <w:t xml:space="preserve">- направленность; </w:t>
      </w:r>
    </w:p>
    <w:p w14:paraId="0BA56393" w14:textId="77777777" w:rsidR="009303EF" w:rsidRPr="000815A4" w:rsidRDefault="009303EF" w:rsidP="000815A4">
      <w:pPr>
        <w:pStyle w:val="af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15A4">
        <w:rPr>
          <w:rFonts w:ascii="Times New Roman" w:hAnsi="Times New Roman" w:cs="Times New Roman"/>
          <w:sz w:val="24"/>
          <w:szCs w:val="24"/>
        </w:rPr>
        <w:t>-</w:t>
      </w:r>
      <w:r w:rsidRPr="000815A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адресат;</w:t>
      </w:r>
    </w:p>
    <w:p w14:paraId="62E9AF41" w14:textId="77777777" w:rsidR="009303EF" w:rsidRPr="000815A4" w:rsidRDefault="009303EF" w:rsidP="000815A4">
      <w:pPr>
        <w:pStyle w:val="af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15A4">
        <w:rPr>
          <w:rFonts w:ascii="Times New Roman" w:hAnsi="Times New Roman" w:cs="Times New Roman"/>
          <w:sz w:val="24"/>
          <w:szCs w:val="24"/>
        </w:rPr>
        <w:t>- срок реализации программы;</w:t>
      </w:r>
    </w:p>
    <w:p w14:paraId="39F53AF0" w14:textId="77777777" w:rsidR="009303EF" w:rsidRPr="000815A4" w:rsidRDefault="009303EF" w:rsidP="000815A4">
      <w:pPr>
        <w:pStyle w:val="af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15A4">
        <w:rPr>
          <w:rFonts w:ascii="Times New Roman" w:hAnsi="Times New Roman" w:cs="Times New Roman"/>
          <w:sz w:val="24"/>
          <w:szCs w:val="24"/>
        </w:rPr>
        <w:t>- объем учебного времени, предусмотренный учебным планом;</w:t>
      </w:r>
    </w:p>
    <w:p w14:paraId="0FE2D95D" w14:textId="77777777" w:rsidR="009303EF" w:rsidRPr="000815A4" w:rsidRDefault="009303EF" w:rsidP="000815A4">
      <w:pPr>
        <w:pStyle w:val="af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15A4">
        <w:rPr>
          <w:rFonts w:ascii="Times New Roman" w:hAnsi="Times New Roman" w:cs="Times New Roman"/>
          <w:sz w:val="24"/>
          <w:szCs w:val="24"/>
        </w:rPr>
        <w:t>- режим занятий;</w:t>
      </w:r>
    </w:p>
    <w:p w14:paraId="0CB985E7" w14:textId="77777777" w:rsidR="009303EF" w:rsidRPr="000815A4" w:rsidRDefault="009303EF" w:rsidP="000815A4">
      <w:pPr>
        <w:pStyle w:val="af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15A4">
        <w:rPr>
          <w:rFonts w:ascii="Times New Roman" w:hAnsi="Times New Roman" w:cs="Times New Roman"/>
          <w:sz w:val="24"/>
          <w:szCs w:val="24"/>
        </w:rPr>
        <w:t>-</w:t>
      </w:r>
      <w:r w:rsidRPr="000815A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формы обучения и виды занятий;</w:t>
      </w:r>
    </w:p>
    <w:p w14:paraId="44529C79" w14:textId="77777777" w:rsidR="009303EF" w:rsidRPr="000815A4" w:rsidRDefault="009303EF" w:rsidP="000815A4">
      <w:pPr>
        <w:pStyle w:val="af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15A4">
        <w:rPr>
          <w:rFonts w:ascii="Times New Roman" w:hAnsi="Times New Roman" w:cs="Times New Roman"/>
          <w:sz w:val="24"/>
          <w:szCs w:val="24"/>
        </w:rPr>
        <w:t>- цель и задачи программы.</w:t>
      </w:r>
    </w:p>
    <w:p w14:paraId="3049B895" w14:textId="77777777" w:rsidR="009303EF" w:rsidRPr="000815A4" w:rsidRDefault="00B42BE2" w:rsidP="000815A4">
      <w:pPr>
        <w:ind w:firstLine="709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>2. Содержание программы</w:t>
      </w:r>
    </w:p>
    <w:p w14:paraId="173AF1D1" w14:textId="77777777" w:rsidR="009303EF" w:rsidRPr="000815A4" w:rsidRDefault="00B42BE2" w:rsidP="000815A4">
      <w:pPr>
        <w:ind w:firstLine="709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>3. Планируемые результаты</w:t>
      </w:r>
    </w:p>
    <w:p w14:paraId="4B5B8F8E" w14:textId="77777777" w:rsidR="009303EF" w:rsidRPr="000815A4" w:rsidRDefault="009303EF" w:rsidP="000815A4">
      <w:pPr>
        <w:ind w:firstLine="709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>4. Организационно-п</w:t>
      </w:r>
      <w:r w:rsidR="00B42BE2" w:rsidRPr="000815A4">
        <w:rPr>
          <w:sz w:val="24"/>
          <w:szCs w:val="24"/>
          <w:lang w:val="ru-RU"/>
        </w:rPr>
        <w:t>едагогические условия программы</w:t>
      </w:r>
    </w:p>
    <w:p w14:paraId="129F1002" w14:textId="77777777" w:rsidR="009303EF" w:rsidRPr="000815A4" w:rsidRDefault="009303EF" w:rsidP="000815A4">
      <w:pPr>
        <w:ind w:firstLine="709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>- материально-техническое обеспечение;</w:t>
      </w:r>
    </w:p>
    <w:p w14:paraId="7B35D2E5" w14:textId="77777777" w:rsidR="009303EF" w:rsidRPr="000815A4" w:rsidRDefault="009303EF" w:rsidP="000815A4">
      <w:pPr>
        <w:ind w:firstLine="709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>- информационное обеспечение (</w:t>
      </w:r>
      <w:proofErr w:type="gramStart"/>
      <w:r w:rsidRPr="000815A4">
        <w:rPr>
          <w:sz w:val="24"/>
          <w:szCs w:val="24"/>
          <w:lang w:val="ru-RU"/>
        </w:rPr>
        <w:t>печатное  и</w:t>
      </w:r>
      <w:proofErr w:type="gramEnd"/>
      <w:r w:rsidRPr="000815A4">
        <w:rPr>
          <w:sz w:val="24"/>
          <w:szCs w:val="24"/>
          <w:lang w:val="ru-RU"/>
        </w:rPr>
        <w:t xml:space="preserve"> электронное);</w:t>
      </w:r>
    </w:p>
    <w:p w14:paraId="5AE8A7E8" w14:textId="77777777" w:rsidR="009303EF" w:rsidRPr="000815A4" w:rsidRDefault="009303EF" w:rsidP="000815A4">
      <w:pPr>
        <w:ind w:firstLine="709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>- кадровое обеспечение.</w:t>
      </w:r>
    </w:p>
    <w:p w14:paraId="2A7E4DEB" w14:textId="77777777" w:rsidR="009303EF" w:rsidRPr="000815A4" w:rsidRDefault="00B42BE2" w:rsidP="000815A4">
      <w:pPr>
        <w:ind w:firstLine="709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>5. Оценочные материалы</w:t>
      </w:r>
    </w:p>
    <w:p w14:paraId="4A7FF3A8" w14:textId="77777777" w:rsidR="009303EF" w:rsidRPr="000815A4" w:rsidRDefault="00294CF6" w:rsidP="000815A4">
      <w:pPr>
        <w:ind w:firstLine="709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>6</w:t>
      </w:r>
      <w:r w:rsidR="00B42BE2" w:rsidRPr="000815A4">
        <w:rPr>
          <w:sz w:val="24"/>
          <w:szCs w:val="24"/>
          <w:lang w:val="ru-RU"/>
        </w:rPr>
        <w:t>. Методические материалы</w:t>
      </w:r>
    </w:p>
    <w:p w14:paraId="000AC7C7" w14:textId="77777777" w:rsidR="004C3BD9" w:rsidRDefault="004C3BD9" w:rsidP="004C3BD9">
      <w:pPr>
        <w:pStyle w:val="af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 Приложение 1 – Учебный план</w:t>
      </w:r>
    </w:p>
    <w:p w14:paraId="389EDB2F" w14:textId="77777777" w:rsidR="004C3BD9" w:rsidRDefault="004C3BD9" w:rsidP="004C3BD9">
      <w:pPr>
        <w:pStyle w:val="af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Приложение 2 – Календарно-учебный график</w:t>
      </w:r>
    </w:p>
    <w:p w14:paraId="414B7543" w14:textId="77777777" w:rsidR="004C3BD9" w:rsidRPr="00C440EE" w:rsidRDefault="004C3BD9" w:rsidP="004C3BD9">
      <w:pPr>
        <w:pStyle w:val="af0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 Приложение 3 – Рабочие программы модулей</w:t>
      </w:r>
    </w:p>
    <w:p w14:paraId="29B35238" w14:textId="77777777" w:rsidR="009303EF" w:rsidRPr="000815A4" w:rsidRDefault="009303EF" w:rsidP="000815A4">
      <w:pPr>
        <w:ind w:firstLine="709"/>
        <w:jc w:val="both"/>
        <w:rPr>
          <w:sz w:val="24"/>
          <w:szCs w:val="24"/>
          <w:lang w:val="ru-RU"/>
        </w:rPr>
      </w:pPr>
    </w:p>
    <w:p w14:paraId="5F65EE2E" w14:textId="77777777" w:rsidR="00294CF6" w:rsidRPr="000815A4" w:rsidRDefault="00294CF6" w:rsidP="000815A4">
      <w:pPr>
        <w:ind w:firstLine="709"/>
        <w:jc w:val="both"/>
        <w:rPr>
          <w:sz w:val="24"/>
          <w:szCs w:val="24"/>
          <w:lang w:val="ru-RU"/>
        </w:rPr>
      </w:pPr>
    </w:p>
    <w:p w14:paraId="646F519F" w14:textId="77777777" w:rsidR="00755944" w:rsidRPr="000815A4" w:rsidRDefault="00755944" w:rsidP="000815A4">
      <w:pPr>
        <w:ind w:firstLine="709"/>
        <w:jc w:val="both"/>
        <w:rPr>
          <w:sz w:val="24"/>
          <w:szCs w:val="24"/>
          <w:lang w:val="ru-RU"/>
        </w:rPr>
      </w:pPr>
    </w:p>
    <w:p w14:paraId="1D9B24B8" w14:textId="77777777" w:rsidR="00755944" w:rsidRPr="000815A4" w:rsidRDefault="00755944" w:rsidP="000815A4">
      <w:pPr>
        <w:ind w:firstLine="709"/>
        <w:jc w:val="both"/>
        <w:rPr>
          <w:sz w:val="24"/>
          <w:szCs w:val="24"/>
          <w:lang w:val="ru-RU"/>
        </w:rPr>
      </w:pPr>
    </w:p>
    <w:p w14:paraId="63DC6628" w14:textId="77777777" w:rsidR="00755944" w:rsidRPr="000815A4" w:rsidRDefault="00755944" w:rsidP="000815A4">
      <w:pPr>
        <w:jc w:val="both"/>
        <w:rPr>
          <w:sz w:val="24"/>
          <w:szCs w:val="24"/>
          <w:lang w:val="ru-RU"/>
        </w:rPr>
      </w:pPr>
    </w:p>
    <w:p w14:paraId="1947F908" w14:textId="77777777" w:rsidR="00755944" w:rsidRPr="000815A4" w:rsidRDefault="00755944" w:rsidP="000815A4">
      <w:pPr>
        <w:jc w:val="both"/>
        <w:rPr>
          <w:sz w:val="24"/>
          <w:szCs w:val="24"/>
          <w:lang w:val="ru-RU"/>
        </w:rPr>
      </w:pPr>
    </w:p>
    <w:p w14:paraId="79295BFA" w14:textId="77777777" w:rsidR="00755944" w:rsidRPr="000815A4" w:rsidRDefault="00755944" w:rsidP="000815A4">
      <w:pPr>
        <w:jc w:val="both"/>
        <w:rPr>
          <w:sz w:val="24"/>
          <w:szCs w:val="24"/>
          <w:lang w:val="ru-RU"/>
        </w:rPr>
      </w:pPr>
    </w:p>
    <w:p w14:paraId="42BA8F3D" w14:textId="77777777" w:rsidR="00755944" w:rsidRPr="000815A4" w:rsidRDefault="00755944" w:rsidP="000815A4">
      <w:pPr>
        <w:jc w:val="both"/>
        <w:rPr>
          <w:sz w:val="24"/>
          <w:szCs w:val="24"/>
          <w:lang w:val="ru-RU"/>
        </w:rPr>
      </w:pPr>
    </w:p>
    <w:p w14:paraId="5AEF7ACF" w14:textId="77777777" w:rsidR="000815A4" w:rsidRDefault="000815A4" w:rsidP="000815A4">
      <w:pPr>
        <w:ind w:left="-709"/>
        <w:jc w:val="center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br w:type="page"/>
      </w:r>
    </w:p>
    <w:p w14:paraId="078ED5E2" w14:textId="4803F58A" w:rsidR="009303EF" w:rsidRPr="000815A4" w:rsidRDefault="009303EF" w:rsidP="000815A4">
      <w:pPr>
        <w:ind w:left="-709"/>
        <w:jc w:val="center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lastRenderedPageBreak/>
        <w:t>1. Пояснительная записка</w:t>
      </w:r>
    </w:p>
    <w:p w14:paraId="0DAFE671" w14:textId="77777777" w:rsidR="009303EF" w:rsidRPr="00060219" w:rsidRDefault="009303EF" w:rsidP="000815A4">
      <w:pPr>
        <w:ind w:left="-709"/>
        <w:jc w:val="center"/>
        <w:rPr>
          <w:sz w:val="24"/>
          <w:szCs w:val="24"/>
          <w:lang w:val="ru-RU"/>
        </w:rPr>
      </w:pPr>
      <w:r w:rsidRPr="00060219">
        <w:rPr>
          <w:sz w:val="24"/>
          <w:szCs w:val="24"/>
          <w:lang w:val="ru-RU"/>
        </w:rPr>
        <w:t>Нормативно – правовые основания разработки программы</w:t>
      </w:r>
    </w:p>
    <w:p w14:paraId="30283E64" w14:textId="77777777" w:rsidR="004B2200" w:rsidRPr="00060219" w:rsidRDefault="009303EF" w:rsidP="000815A4">
      <w:pPr>
        <w:ind w:firstLine="709"/>
        <w:jc w:val="both"/>
        <w:rPr>
          <w:sz w:val="24"/>
          <w:szCs w:val="24"/>
          <w:lang w:val="ru-RU"/>
        </w:rPr>
      </w:pPr>
      <w:r w:rsidRPr="00060219">
        <w:rPr>
          <w:sz w:val="24"/>
          <w:szCs w:val="24"/>
          <w:lang w:val="ru-RU"/>
        </w:rPr>
        <w:t>Дополнительная общеобразовательная общеразвивающая программа «</w:t>
      </w:r>
      <w:r w:rsidR="00210668" w:rsidRPr="00060219">
        <w:rPr>
          <w:sz w:val="24"/>
          <w:szCs w:val="24"/>
          <w:lang w:val="ru-RU"/>
        </w:rPr>
        <w:t>Конструирование и моделирование одежды «ШИК</w:t>
      </w:r>
      <w:r w:rsidRPr="00060219">
        <w:rPr>
          <w:sz w:val="24"/>
          <w:szCs w:val="24"/>
          <w:lang w:val="ru-RU"/>
        </w:rPr>
        <w:t xml:space="preserve">» </w:t>
      </w:r>
      <w:r w:rsidRPr="00060219">
        <w:rPr>
          <w:color w:val="000000"/>
          <w:sz w:val="24"/>
          <w:szCs w:val="24"/>
          <w:lang w:val="ru-RU" w:eastAsia="ru-RU"/>
        </w:rPr>
        <w:t xml:space="preserve">разработана </w:t>
      </w:r>
      <w:r w:rsidR="00294CF6" w:rsidRPr="00060219">
        <w:rPr>
          <w:sz w:val="24"/>
          <w:szCs w:val="24"/>
          <w:lang w:val="ru-RU"/>
        </w:rPr>
        <w:t>в соответствии с</w:t>
      </w:r>
      <w:r w:rsidR="004B2200" w:rsidRPr="00060219">
        <w:rPr>
          <w:sz w:val="24"/>
          <w:szCs w:val="24"/>
          <w:lang w:val="ru-RU"/>
        </w:rPr>
        <w:t>:</w:t>
      </w:r>
    </w:p>
    <w:p w14:paraId="63045737" w14:textId="77777777" w:rsidR="00060219" w:rsidRPr="00060219" w:rsidRDefault="00294CF6" w:rsidP="00060219">
      <w:pPr>
        <w:pStyle w:val="af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0219">
        <w:rPr>
          <w:rFonts w:ascii="Times New Roman" w:hAnsi="Times New Roman" w:cs="Times New Roman"/>
          <w:sz w:val="24"/>
          <w:szCs w:val="24"/>
        </w:rPr>
        <w:t xml:space="preserve"> </w:t>
      </w:r>
      <w:r w:rsidR="00060219" w:rsidRPr="00060219">
        <w:rPr>
          <w:rFonts w:ascii="Times New Roman" w:hAnsi="Times New Roman" w:cs="Times New Roman"/>
          <w:sz w:val="24"/>
          <w:szCs w:val="24"/>
        </w:rPr>
        <w:t xml:space="preserve">- Федеральным законом Российской Федерации от 29 декабря 2012 года № 273-ФЗ «Об образовании в Российской Федерации», </w:t>
      </w:r>
    </w:p>
    <w:p w14:paraId="3892D630" w14:textId="77777777" w:rsidR="00060219" w:rsidRPr="00060219" w:rsidRDefault="00060219" w:rsidP="00060219">
      <w:pPr>
        <w:pStyle w:val="af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0219">
        <w:rPr>
          <w:rFonts w:ascii="Times New Roman" w:hAnsi="Times New Roman" w:cs="Times New Roman"/>
          <w:sz w:val="24"/>
          <w:szCs w:val="24"/>
        </w:rPr>
        <w:t xml:space="preserve">- распоряжением Правительства РФ от 31.03.2022 № 678-р «Об утверждении Концепции развития дополнительного образования детей до 2030 года», </w:t>
      </w:r>
    </w:p>
    <w:p w14:paraId="742FB6EB" w14:textId="77777777" w:rsidR="00060219" w:rsidRPr="00060219" w:rsidRDefault="00060219" w:rsidP="00060219">
      <w:pPr>
        <w:autoSpaceDE w:val="0"/>
        <w:autoSpaceDN w:val="0"/>
        <w:adjustRightInd w:val="0"/>
        <w:ind w:firstLine="709"/>
        <w:jc w:val="both"/>
        <w:rPr>
          <w:sz w:val="24"/>
          <w:szCs w:val="24"/>
          <w:lang w:val="ru-RU"/>
        </w:rPr>
      </w:pPr>
      <w:r w:rsidRPr="00060219">
        <w:rPr>
          <w:sz w:val="24"/>
          <w:szCs w:val="24"/>
          <w:lang w:val="ru-RU"/>
        </w:rPr>
        <w:t xml:space="preserve">- приказом </w:t>
      </w:r>
      <w:proofErr w:type="spellStart"/>
      <w:r w:rsidRPr="00060219">
        <w:rPr>
          <w:sz w:val="24"/>
          <w:szCs w:val="24"/>
          <w:lang w:val="ru-RU"/>
        </w:rPr>
        <w:t>Минпросвещения</w:t>
      </w:r>
      <w:proofErr w:type="spellEnd"/>
      <w:r w:rsidRPr="00060219">
        <w:rPr>
          <w:sz w:val="24"/>
          <w:szCs w:val="24"/>
          <w:lang w:val="ru-RU"/>
        </w:rPr>
        <w:t xml:space="preserve"> России от 27.07.2022 № 629 «Об утверждении Порядка организации и осуществления образовательной деятельности по дополнительным общеобразовательным программам»,</w:t>
      </w:r>
    </w:p>
    <w:p w14:paraId="65893A26" w14:textId="77777777" w:rsidR="00060219" w:rsidRPr="00060219" w:rsidRDefault="00060219" w:rsidP="00060219">
      <w:pPr>
        <w:pStyle w:val="af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0219">
        <w:rPr>
          <w:rFonts w:ascii="Times New Roman" w:hAnsi="Times New Roman" w:cs="Times New Roman"/>
          <w:sz w:val="24"/>
          <w:szCs w:val="24"/>
        </w:rPr>
        <w:t>-  постановлением Главного государственного санитарного врача РФ от 28.09.2020 № 28 «Об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молодежи»,</w:t>
      </w:r>
    </w:p>
    <w:p w14:paraId="5C88A97B" w14:textId="77777777" w:rsidR="00060219" w:rsidRPr="00060219" w:rsidRDefault="00060219" w:rsidP="00060219">
      <w:pPr>
        <w:pStyle w:val="af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0219">
        <w:rPr>
          <w:rFonts w:ascii="Times New Roman" w:hAnsi="Times New Roman" w:cs="Times New Roman"/>
          <w:sz w:val="24"/>
          <w:szCs w:val="24"/>
        </w:rPr>
        <w:t>- приказом Министерства здравоохранения и социального развития Российской Федерации от 26 августа 2010г. № 761н г. Москва «Об утверждении Единого квалификационного справочника должностей руководителей, специалистов и служащих, раздел «Квалификационные характеристики должностей работников образования»,</w:t>
      </w:r>
    </w:p>
    <w:p w14:paraId="01DAC02F" w14:textId="77777777" w:rsidR="00060219" w:rsidRPr="00060219" w:rsidRDefault="00060219" w:rsidP="00060219">
      <w:pPr>
        <w:pStyle w:val="af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0219">
        <w:rPr>
          <w:rFonts w:ascii="Times New Roman" w:hAnsi="Times New Roman" w:cs="Times New Roman"/>
          <w:sz w:val="24"/>
          <w:szCs w:val="24"/>
        </w:rPr>
        <w:t>- приказом Министерства труда и социальной защиты РФ от 22 сентября 2021 г.          № 652н «Об утверждении профессионального стандарта «Педагог дополнительного образования детей и взрослых»,</w:t>
      </w:r>
    </w:p>
    <w:p w14:paraId="400B7F26" w14:textId="77777777" w:rsidR="00060219" w:rsidRPr="00060219" w:rsidRDefault="00060219" w:rsidP="00060219">
      <w:pPr>
        <w:pStyle w:val="af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0219">
        <w:rPr>
          <w:rFonts w:ascii="Times New Roman" w:hAnsi="Times New Roman" w:cs="Times New Roman"/>
          <w:sz w:val="24"/>
          <w:szCs w:val="24"/>
        </w:rPr>
        <w:t>- Уставом и локальными нормативными, распорядительными актами ЦДТ.</w:t>
      </w:r>
    </w:p>
    <w:p w14:paraId="1419B7DE" w14:textId="77777777" w:rsidR="00060219" w:rsidRPr="00060219" w:rsidRDefault="00060219" w:rsidP="00060219">
      <w:pPr>
        <w:ind w:firstLine="709"/>
        <w:jc w:val="both"/>
        <w:rPr>
          <w:sz w:val="24"/>
          <w:szCs w:val="24"/>
          <w:lang w:val="ru-RU"/>
        </w:rPr>
      </w:pPr>
    </w:p>
    <w:p w14:paraId="0271F28C" w14:textId="26A6AB3F" w:rsidR="009303EF" w:rsidRPr="000815A4" w:rsidRDefault="009303EF" w:rsidP="00060219">
      <w:pPr>
        <w:ind w:firstLine="709"/>
        <w:jc w:val="center"/>
        <w:rPr>
          <w:sz w:val="24"/>
          <w:szCs w:val="24"/>
        </w:rPr>
      </w:pPr>
      <w:proofErr w:type="spellStart"/>
      <w:r w:rsidRPr="000815A4">
        <w:rPr>
          <w:sz w:val="24"/>
          <w:szCs w:val="24"/>
        </w:rPr>
        <w:t>Сведения</w:t>
      </w:r>
      <w:proofErr w:type="spellEnd"/>
      <w:r w:rsidRPr="000815A4">
        <w:rPr>
          <w:sz w:val="24"/>
          <w:szCs w:val="24"/>
        </w:rPr>
        <w:t xml:space="preserve"> о </w:t>
      </w:r>
      <w:proofErr w:type="spellStart"/>
      <w:r w:rsidRPr="000815A4">
        <w:rPr>
          <w:sz w:val="24"/>
          <w:szCs w:val="24"/>
        </w:rPr>
        <w:t>программе</w:t>
      </w:r>
      <w:proofErr w:type="spellEnd"/>
    </w:p>
    <w:p w14:paraId="6872A96B" w14:textId="77777777" w:rsidR="009303EF" w:rsidRPr="000815A4" w:rsidRDefault="009303EF" w:rsidP="000815A4">
      <w:pPr>
        <w:ind w:firstLine="709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>Дополнительная общеобразовательная общеразвивающая программа «Конструирование и моделирование одежды «ШИК» составлена с учетом программы дополнительного образования «Шьем вместе» педагог</w:t>
      </w:r>
      <w:r w:rsidR="0045749A" w:rsidRPr="000815A4">
        <w:rPr>
          <w:sz w:val="24"/>
          <w:szCs w:val="24"/>
          <w:lang w:val="ru-RU"/>
        </w:rPr>
        <w:t>а</w:t>
      </w:r>
      <w:r w:rsidRPr="000815A4">
        <w:rPr>
          <w:sz w:val="24"/>
          <w:szCs w:val="24"/>
          <w:lang w:val="ru-RU"/>
        </w:rPr>
        <w:t xml:space="preserve"> дополнительного образования </w:t>
      </w:r>
      <w:proofErr w:type="spellStart"/>
      <w:r w:rsidRPr="000815A4">
        <w:rPr>
          <w:sz w:val="24"/>
          <w:szCs w:val="24"/>
          <w:lang w:val="ru-RU"/>
        </w:rPr>
        <w:t>О.В.Трифоновой</w:t>
      </w:r>
      <w:proofErr w:type="spellEnd"/>
      <w:r w:rsidRPr="000815A4">
        <w:rPr>
          <w:sz w:val="24"/>
          <w:szCs w:val="24"/>
          <w:lang w:val="ru-RU"/>
        </w:rPr>
        <w:t>, 2002 года</w:t>
      </w:r>
      <w:r w:rsidR="0045749A" w:rsidRPr="000815A4">
        <w:rPr>
          <w:sz w:val="24"/>
          <w:szCs w:val="24"/>
          <w:lang w:val="ru-RU"/>
        </w:rPr>
        <w:t xml:space="preserve">, </w:t>
      </w:r>
      <w:r w:rsidRPr="000815A4">
        <w:rPr>
          <w:sz w:val="24"/>
          <w:szCs w:val="24"/>
          <w:lang w:val="ru-RU"/>
        </w:rPr>
        <w:t xml:space="preserve">для детей </w:t>
      </w:r>
      <w:proofErr w:type="gramStart"/>
      <w:r w:rsidRPr="000815A4">
        <w:rPr>
          <w:sz w:val="24"/>
          <w:szCs w:val="24"/>
          <w:lang w:val="ru-RU"/>
        </w:rPr>
        <w:t>среднего  и</w:t>
      </w:r>
      <w:proofErr w:type="gramEnd"/>
      <w:r w:rsidRPr="000815A4">
        <w:rPr>
          <w:sz w:val="24"/>
          <w:szCs w:val="24"/>
          <w:lang w:val="ru-RU"/>
        </w:rPr>
        <w:t xml:space="preserve"> старшего школьного возраста</w:t>
      </w:r>
      <w:r w:rsidR="0045749A" w:rsidRPr="000815A4">
        <w:rPr>
          <w:sz w:val="24"/>
          <w:szCs w:val="24"/>
          <w:lang w:val="ru-RU"/>
        </w:rPr>
        <w:t>.</w:t>
      </w:r>
    </w:p>
    <w:p w14:paraId="11DA4F6F" w14:textId="77777777" w:rsidR="009303EF" w:rsidRPr="000815A4" w:rsidRDefault="009303EF" w:rsidP="000815A4">
      <w:pPr>
        <w:ind w:firstLine="709"/>
        <w:jc w:val="center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 xml:space="preserve">Характеристика </w:t>
      </w:r>
      <w:r w:rsidR="00294CF6" w:rsidRPr="000815A4">
        <w:rPr>
          <w:sz w:val="24"/>
          <w:szCs w:val="24"/>
          <w:lang w:val="ru-RU"/>
        </w:rPr>
        <w:t>программы</w:t>
      </w:r>
      <w:r w:rsidRPr="000815A4">
        <w:rPr>
          <w:sz w:val="24"/>
          <w:szCs w:val="24"/>
          <w:lang w:val="ru-RU"/>
        </w:rPr>
        <w:t xml:space="preserve"> (</w:t>
      </w:r>
      <w:r w:rsidR="00294CF6" w:rsidRPr="000815A4">
        <w:rPr>
          <w:sz w:val="24"/>
          <w:szCs w:val="24"/>
          <w:lang w:val="ru-RU"/>
        </w:rPr>
        <w:t>ее</w:t>
      </w:r>
      <w:r w:rsidRPr="000815A4">
        <w:rPr>
          <w:sz w:val="24"/>
          <w:szCs w:val="24"/>
          <w:lang w:val="ru-RU"/>
        </w:rPr>
        <w:t xml:space="preserve"> значимости)</w:t>
      </w:r>
    </w:p>
    <w:p w14:paraId="7F260C78" w14:textId="77777777" w:rsidR="008971FF" w:rsidRPr="000815A4" w:rsidRDefault="008971FF" w:rsidP="000815A4">
      <w:pPr>
        <w:pStyle w:val="a4"/>
        <w:ind w:left="0" w:right="120" w:firstLine="709"/>
        <w:jc w:val="both"/>
        <w:rPr>
          <w:lang w:val="ru-RU"/>
        </w:rPr>
      </w:pPr>
      <w:r w:rsidRPr="000815A4">
        <w:rPr>
          <w:lang w:val="ru-RU"/>
        </w:rPr>
        <w:t>Шитье одежды - любимое занятие широкого круга людей, интересный и полезный вид рукоделия, который приносит радость, дает возможность выразить себя в творчестве, увидеть в повседневном красоту и гармонию.</w:t>
      </w:r>
    </w:p>
    <w:p w14:paraId="71B94BCE" w14:textId="77777777" w:rsidR="00494891" w:rsidRPr="000815A4" w:rsidRDefault="00F8397D" w:rsidP="000815A4">
      <w:pPr>
        <w:pStyle w:val="a4"/>
        <w:ind w:left="0" w:right="116" w:firstLine="709"/>
        <w:jc w:val="both"/>
        <w:rPr>
          <w:lang w:val="ru-RU"/>
        </w:rPr>
      </w:pPr>
      <w:r w:rsidRPr="000815A4">
        <w:rPr>
          <w:lang w:val="ru-RU"/>
        </w:rPr>
        <w:t xml:space="preserve">Занятия по дополнительной общеобразовательной программе «Конструирование и моделирование одежды «ШИК» способствуют трудовому и эстетическому воспитанию учащихся, расширению их кругозора, воспитанию творческой активности, усидчивости, коллективизма и взаимопомощи, </w:t>
      </w:r>
      <w:r w:rsidR="0045749A" w:rsidRPr="000815A4">
        <w:rPr>
          <w:lang w:val="ru-RU"/>
        </w:rPr>
        <w:t>пред</w:t>
      </w:r>
      <w:r w:rsidRPr="000815A4">
        <w:rPr>
          <w:lang w:val="ru-RU"/>
        </w:rPr>
        <w:t>профессиональной ориентаци</w:t>
      </w:r>
      <w:r w:rsidR="0045749A" w:rsidRPr="000815A4">
        <w:rPr>
          <w:lang w:val="ru-RU"/>
        </w:rPr>
        <w:t xml:space="preserve">и </w:t>
      </w:r>
      <w:r w:rsidRPr="000815A4">
        <w:rPr>
          <w:lang w:val="ru-RU"/>
        </w:rPr>
        <w:t xml:space="preserve">на профессии швейного производства. Занимаясь в объединении, </w:t>
      </w:r>
      <w:r w:rsidR="0045749A" w:rsidRPr="000815A4">
        <w:rPr>
          <w:lang w:val="ru-RU"/>
        </w:rPr>
        <w:t>учащиеся</w:t>
      </w:r>
      <w:r w:rsidRPr="000815A4">
        <w:rPr>
          <w:lang w:val="ru-RU"/>
        </w:rPr>
        <w:t xml:space="preserve"> узнают о возникновении, развитии одежды. Знакомятся с направлениями современной моды, основными законами конструирования и моделирования, приобретают умения в подборе тканей для изделий.</w:t>
      </w:r>
    </w:p>
    <w:p w14:paraId="6C9E138C" w14:textId="77777777" w:rsidR="00494891" w:rsidRPr="000815A4" w:rsidRDefault="00494891" w:rsidP="000815A4">
      <w:pPr>
        <w:pStyle w:val="a4"/>
        <w:ind w:left="0" w:right="116" w:firstLine="709"/>
        <w:jc w:val="both"/>
        <w:rPr>
          <w:lang w:val="ru-RU"/>
        </w:rPr>
      </w:pPr>
      <w:r w:rsidRPr="000815A4">
        <w:rPr>
          <w:lang w:val="ru-RU"/>
        </w:rPr>
        <w:t xml:space="preserve">Реализация программы способствует развитию у учащихся положительных личностных качеств. Умению красиво одеваться, подобрать соответствующий аксессуар к костюму, смоделировать из старого платья новое, из маминой юбки - сверхмодный блузон – всему этому можно научиться на занятиях. </w:t>
      </w:r>
    </w:p>
    <w:p w14:paraId="0760C97D" w14:textId="77777777" w:rsidR="00494891" w:rsidRPr="000815A4" w:rsidRDefault="00B7636B" w:rsidP="000815A4">
      <w:pPr>
        <w:pStyle w:val="a4"/>
        <w:ind w:left="0" w:right="116" w:firstLine="709"/>
        <w:jc w:val="both"/>
        <w:rPr>
          <w:lang w:val="ru-RU"/>
        </w:rPr>
      </w:pPr>
      <w:r w:rsidRPr="000815A4">
        <w:rPr>
          <w:lang w:val="ru-RU"/>
        </w:rPr>
        <w:t>У</w:t>
      </w:r>
      <w:r w:rsidR="00494891" w:rsidRPr="000815A4">
        <w:rPr>
          <w:lang w:val="ru-RU"/>
        </w:rPr>
        <w:t xml:space="preserve">чащийся, освоив навыки моделирования, конструирования и технологии изготовления основных видов одежды, сможет </w:t>
      </w:r>
      <w:r w:rsidR="00081B9B" w:rsidRPr="000815A4">
        <w:rPr>
          <w:lang w:val="ru-RU"/>
        </w:rPr>
        <w:t xml:space="preserve">с ранних лет </w:t>
      </w:r>
      <w:r w:rsidR="00494891" w:rsidRPr="000815A4">
        <w:rPr>
          <w:lang w:val="ru-RU"/>
        </w:rPr>
        <w:t>самостоятельно создавать свой неповторимый стиль и имидж, научится одеваться сам и одевать других без лишних затрат.</w:t>
      </w:r>
    </w:p>
    <w:p w14:paraId="271E7BFB" w14:textId="77777777" w:rsidR="00F8397D" w:rsidRPr="000815A4" w:rsidRDefault="00267558" w:rsidP="000815A4">
      <w:pPr>
        <w:pStyle w:val="a4"/>
        <w:ind w:left="0" w:right="116" w:firstLine="709"/>
        <w:jc w:val="both"/>
        <w:rPr>
          <w:lang w:val="ru-RU"/>
        </w:rPr>
      </w:pPr>
      <w:r w:rsidRPr="000815A4">
        <w:t> </w:t>
      </w:r>
      <w:r w:rsidRPr="000815A4">
        <w:rPr>
          <w:lang w:val="ru-RU"/>
        </w:rPr>
        <w:t>Одежда является сложным объектом проектирования вследствие большого разнообразия покроев и частой смены моды. Программ</w:t>
      </w:r>
      <w:r w:rsidR="00333343" w:rsidRPr="000815A4">
        <w:rPr>
          <w:lang w:val="ru-RU"/>
        </w:rPr>
        <w:t>а</w:t>
      </w:r>
      <w:r w:rsidRPr="000815A4">
        <w:rPr>
          <w:lang w:val="ru-RU"/>
        </w:rPr>
        <w:t xml:space="preserve"> «Конструирование и моделирование одежды «ШИК» предусм</w:t>
      </w:r>
      <w:r w:rsidR="00333343" w:rsidRPr="000815A4">
        <w:rPr>
          <w:lang w:val="ru-RU"/>
        </w:rPr>
        <w:t>а</w:t>
      </w:r>
      <w:r w:rsidRPr="000815A4">
        <w:rPr>
          <w:lang w:val="ru-RU"/>
        </w:rPr>
        <w:t>тр</w:t>
      </w:r>
      <w:r w:rsidR="00333343" w:rsidRPr="000815A4">
        <w:rPr>
          <w:lang w:val="ru-RU"/>
        </w:rPr>
        <w:t>ивает</w:t>
      </w:r>
      <w:r w:rsidRPr="000815A4">
        <w:rPr>
          <w:lang w:val="ru-RU"/>
        </w:rPr>
        <w:t xml:space="preserve"> проектирование новых моделей одежды</w:t>
      </w:r>
      <w:r w:rsidR="00333343" w:rsidRPr="000815A4">
        <w:rPr>
          <w:lang w:val="ru-RU"/>
        </w:rPr>
        <w:t>, а</w:t>
      </w:r>
      <w:r w:rsidRPr="000815A4">
        <w:rPr>
          <w:lang w:val="ru-RU"/>
        </w:rPr>
        <w:t xml:space="preserve"> это многогранный творческий процесс, включающий несколько этапов: </w:t>
      </w:r>
      <w:r w:rsidRPr="000815A4">
        <w:rPr>
          <w:lang w:val="ru-RU"/>
        </w:rPr>
        <w:lastRenderedPageBreak/>
        <w:t>создание нового образа с заданными свойствами, включающее исследование, создание эскизов, макетов, моделей, расчеты и построение чертежей изделия, изготовление опытных образцов</w:t>
      </w:r>
      <w:r w:rsidR="00333343" w:rsidRPr="000815A4">
        <w:rPr>
          <w:lang w:val="ru-RU"/>
        </w:rPr>
        <w:t>, опираясь на основы моделирования и конструирования одежды, которые являются связующим звеном, востребованного инженерного образования.</w:t>
      </w:r>
    </w:p>
    <w:p w14:paraId="57870F2B" w14:textId="77777777" w:rsidR="00352EBA" w:rsidRPr="000815A4" w:rsidRDefault="00352EBA" w:rsidP="000815A4">
      <w:pPr>
        <w:pStyle w:val="a4"/>
        <w:ind w:left="0" w:right="126" w:firstLine="709"/>
        <w:jc w:val="both"/>
        <w:rPr>
          <w:lang w:val="ru-RU"/>
        </w:rPr>
      </w:pPr>
      <w:r w:rsidRPr="000815A4">
        <w:rPr>
          <w:lang w:val="ru-RU"/>
        </w:rPr>
        <w:t xml:space="preserve">Дополнительная общеразвивающая программа «Конструирование и моделирование одежды «ШИК» соединяет воедино сведения об историческом костюме и изучение технологии ручной и машинной обработки тканей, о современной моде. Учащиеся, прошедшие полный курс обучения, смогут свободно </w:t>
      </w:r>
      <w:proofErr w:type="gramStart"/>
      <w:r w:rsidRPr="000815A4">
        <w:rPr>
          <w:lang w:val="ru-RU"/>
        </w:rPr>
        <w:t>ориентироваться  в</w:t>
      </w:r>
      <w:proofErr w:type="gramEnd"/>
      <w:r w:rsidRPr="000815A4">
        <w:rPr>
          <w:lang w:val="ru-RU"/>
        </w:rPr>
        <w:t xml:space="preserve"> многообразии исторической одежды, в истории моды, смогут воплотить теоретические знания в прикладном творчестве: выполнять эскизы костюмов.</w:t>
      </w:r>
    </w:p>
    <w:p w14:paraId="735DCD4B" w14:textId="77777777" w:rsidR="004B2200" w:rsidRPr="000815A4" w:rsidRDefault="004B2200" w:rsidP="000815A4">
      <w:pPr>
        <w:ind w:firstLine="709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 xml:space="preserve">Актуальность данной программы заключается в том, что через приобщение </w:t>
      </w:r>
      <w:r w:rsidR="00333343" w:rsidRPr="000815A4">
        <w:rPr>
          <w:sz w:val="24"/>
          <w:szCs w:val="24"/>
          <w:lang w:val="ru-RU"/>
        </w:rPr>
        <w:t>учащихся</w:t>
      </w:r>
      <w:r w:rsidRPr="000815A4">
        <w:rPr>
          <w:sz w:val="24"/>
          <w:szCs w:val="24"/>
          <w:lang w:val="ru-RU"/>
        </w:rPr>
        <w:t xml:space="preserve"> к миру культуры костюма и моды развивается фантазия, формируется художественный вкус. Программа направляет на созидательную деятельность в оформлении предметной среды в пространстве моды и позволяет выявить интерес к выбору будущей профессии.</w:t>
      </w:r>
    </w:p>
    <w:p w14:paraId="7099ACEE" w14:textId="77777777" w:rsidR="009303EF" w:rsidRPr="000815A4" w:rsidRDefault="004B2200" w:rsidP="000815A4">
      <w:pPr>
        <w:ind w:firstLine="709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>В наше время, когда существует перенасыщение рынка количеством разнообразных швейных и трикотажных изделий, отпадает острая необходимость пошива одежды по индивидуальным выкройкам. Но сохраняется интерес к процессу создания необычных моделей одежды, целостных коллекций. А для этого все равно необходимо учиться шить, чтобы самой создать придуманное платье и не отстать от моды, которая во все времена была изысканна и капризна, но всегда интересна и привлекательна, особенно для молодежи. Почти все девочки мечтают когда-нибудь выйти на подиум в модном наряде от известного кутюрье. Детскую мечту можно осуществить, создав собственную м</w:t>
      </w:r>
      <w:r w:rsidR="00061F35" w:rsidRPr="000815A4">
        <w:rPr>
          <w:sz w:val="24"/>
          <w:szCs w:val="24"/>
          <w:lang w:val="ru-RU"/>
        </w:rPr>
        <w:t>одель. Необходимо поддерживать у</w:t>
      </w:r>
      <w:r w:rsidR="00333343" w:rsidRPr="000815A4">
        <w:rPr>
          <w:sz w:val="24"/>
          <w:szCs w:val="24"/>
          <w:lang w:val="ru-RU"/>
        </w:rPr>
        <w:t xml:space="preserve"> учащихся</w:t>
      </w:r>
      <w:r w:rsidRPr="000815A4">
        <w:rPr>
          <w:sz w:val="24"/>
          <w:szCs w:val="24"/>
          <w:lang w:val="ru-RU"/>
        </w:rPr>
        <w:t xml:space="preserve"> это желание, насыщая их жизнь творчеством - деятельным и осознанным.</w:t>
      </w:r>
    </w:p>
    <w:p w14:paraId="528C1BDF" w14:textId="77777777" w:rsidR="004B2200" w:rsidRPr="000815A4" w:rsidRDefault="004B2200" w:rsidP="000815A4">
      <w:pPr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 xml:space="preserve">            Программа состоит из трех модулей: «Кукольный гардероб», «Школа Белошвейки», «Молодежный салон», каждый из которых рассчитан на один год обучения.</w:t>
      </w:r>
    </w:p>
    <w:p w14:paraId="64162C20" w14:textId="77777777" w:rsidR="004B2200" w:rsidRPr="000815A4" w:rsidRDefault="004B2200" w:rsidP="000815A4">
      <w:pPr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 xml:space="preserve">            Уровни сложности разноуровневой программы:</w:t>
      </w:r>
    </w:p>
    <w:p w14:paraId="41A7B9F7" w14:textId="77777777" w:rsidR="004B2200" w:rsidRPr="000815A4" w:rsidRDefault="004B2200" w:rsidP="000815A4">
      <w:pPr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 xml:space="preserve">            </w:t>
      </w:r>
      <w:r w:rsidR="00CA0089" w:rsidRPr="000815A4">
        <w:rPr>
          <w:sz w:val="24"/>
          <w:szCs w:val="24"/>
          <w:lang w:val="ru-RU"/>
        </w:rPr>
        <w:t>м</w:t>
      </w:r>
      <w:r w:rsidRPr="000815A4">
        <w:rPr>
          <w:sz w:val="24"/>
          <w:szCs w:val="24"/>
          <w:lang w:val="ru-RU"/>
        </w:rPr>
        <w:t>одуль 1</w:t>
      </w:r>
      <w:r w:rsidR="002B65F9" w:rsidRPr="000815A4">
        <w:rPr>
          <w:sz w:val="24"/>
          <w:szCs w:val="24"/>
          <w:lang w:val="ru-RU"/>
        </w:rPr>
        <w:t>.</w:t>
      </w:r>
      <w:r w:rsidR="00CA0089" w:rsidRPr="000815A4">
        <w:rPr>
          <w:sz w:val="24"/>
          <w:szCs w:val="24"/>
          <w:lang w:val="ru-RU"/>
        </w:rPr>
        <w:t xml:space="preserve"> «Стартовый»: «Кукольный гардероб», предполагает обязательный минимум и минимальную сложность</w:t>
      </w:r>
      <w:r w:rsidR="000371C2" w:rsidRPr="000815A4">
        <w:rPr>
          <w:sz w:val="24"/>
          <w:szCs w:val="24"/>
          <w:lang w:val="ru-RU"/>
        </w:rPr>
        <w:t>,</w:t>
      </w:r>
      <w:r w:rsidR="00CA0089" w:rsidRPr="000815A4">
        <w:rPr>
          <w:sz w:val="24"/>
          <w:szCs w:val="24"/>
          <w:lang w:val="ru-RU"/>
        </w:rPr>
        <w:t xml:space="preserve"> предлагаемого для </w:t>
      </w:r>
      <w:proofErr w:type="gramStart"/>
      <w:r w:rsidR="00CA0089" w:rsidRPr="000815A4">
        <w:rPr>
          <w:sz w:val="24"/>
          <w:szCs w:val="24"/>
          <w:lang w:val="ru-RU"/>
        </w:rPr>
        <w:t>освоения  содержания</w:t>
      </w:r>
      <w:proofErr w:type="gramEnd"/>
      <w:r w:rsidR="00CA0089" w:rsidRPr="000815A4">
        <w:rPr>
          <w:sz w:val="24"/>
          <w:szCs w:val="24"/>
          <w:lang w:val="ru-RU"/>
        </w:rPr>
        <w:t xml:space="preserve"> программы. Задания этого уровня просты, носят в основном репродуктивный характер, имеют шаблонные решения.</w:t>
      </w:r>
    </w:p>
    <w:p w14:paraId="5A96199D" w14:textId="77777777" w:rsidR="00CA0089" w:rsidRPr="000815A4" w:rsidRDefault="00CA0089" w:rsidP="000815A4">
      <w:pPr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 xml:space="preserve">            модуль 2</w:t>
      </w:r>
      <w:r w:rsidR="002B65F9" w:rsidRPr="000815A4">
        <w:rPr>
          <w:sz w:val="24"/>
          <w:szCs w:val="24"/>
          <w:lang w:val="ru-RU"/>
        </w:rPr>
        <w:t>.</w:t>
      </w:r>
      <w:r w:rsidRPr="000815A4">
        <w:rPr>
          <w:sz w:val="24"/>
          <w:szCs w:val="24"/>
          <w:lang w:val="ru-RU"/>
        </w:rPr>
        <w:t xml:space="preserve"> «Базовый»: «Школа Белошвейки», предполагает участие в постановке и решении таких заданий и задач, для которых необходимо использование специализированных знаний; расширяет и применяет на практике </w:t>
      </w:r>
      <w:proofErr w:type="gramStart"/>
      <w:r w:rsidRPr="000815A4">
        <w:rPr>
          <w:sz w:val="24"/>
          <w:szCs w:val="24"/>
          <w:lang w:val="ru-RU"/>
        </w:rPr>
        <w:t>материал  стартового</w:t>
      </w:r>
      <w:proofErr w:type="gramEnd"/>
      <w:r w:rsidRPr="000815A4">
        <w:rPr>
          <w:sz w:val="24"/>
          <w:szCs w:val="24"/>
          <w:lang w:val="ru-RU"/>
        </w:rPr>
        <w:t xml:space="preserve"> уровня. Этот уровень несколько увеличивает объем практической работы, помогает глубже понять основной материал, умение решать проблемные ситуации в рамках программы.     </w:t>
      </w:r>
    </w:p>
    <w:p w14:paraId="4B61708E" w14:textId="77777777" w:rsidR="00CA0089" w:rsidRPr="000815A4" w:rsidRDefault="00CA0089" w:rsidP="000815A4">
      <w:pPr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 xml:space="preserve">            модуль 3</w:t>
      </w:r>
      <w:r w:rsidR="002B65F9" w:rsidRPr="000815A4">
        <w:rPr>
          <w:sz w:val="24"/>
          <w:szCs w:val="24"/>
          <w:lang w:val="ru-RU"/>
        </w:rPr>
        <w:t>.</w:t>
      </w:r>
      <w:r w:rsidRPr="000815A4">
        <w:rPr>
          <w:sz w:val="24"/>
          <w:szCs w:val="24"/>
          <w:lang w:val="ru-RU"/>
        </w:rPr>
        <w:t xml:space="preserve"> «Продвинутый»: «Молодежный салон», предлагает решение таких заданий и задач, для которых необходимо использование сложных знаний. Продвинутый уровень существенно углубляет изучаемый материал, предполагает доступ к</w:t>
      </w:r>
      <w:r w:rsidR="00C42502" w:rsidRPr="000815A4">
        <w:rPr>
          <w:sz w:val="24"/>
          <w:szCs w:val="24"/>
          <w:lang w:val="ru-RU"/>
        </w:rPr>
        <w:t xml:space="preserve"> предпрофессиональным</w:t>
      </w:r>
      <w:r w:rsidRPr="000815A4">
        <w:rPr>
          <w:sz w:val="24"/>
          <w:szCs w:val="24"/>
          <w:lang w:val="ru-RU"/>
        </w:rPr>
        <w:t xml:space="preserve"> знаниям в рамках содержательно-тематического направления программы, открывает перспективы их творческого применения. Данный уровень позволяет проявить себя в дополнительной самостоятельной работе.</w:t>
      </w:r>
    </w:p>
    <w:p w14:paraId="2E1BE5D0" w14:textId="77777777" w:rsidR="00EF1308" w:rsidRPr="000815A4" w:rsidRDefault="00EF1308" w:rsidP="000815A4">
      <w:pPr>
        <w:ind w:firstLine="709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>Особенности организации образовательного процесса. В период приостановки образовательной деятельности по адресу места осуществления этой деятельности в связи с ростом заболеваемости населения вирусными инфекциями, а также во время проведения капитального ремонта здания, образовательный процесс может организовываться</w:t>
      </w:r>
    </w:p>
    <w:p w14:paraId="7F4C20AB" w14:textId="77777777" w:rsidR="00EF1308" w:rsidRPr="000815A4" w:rsidRDefault="00EF1308" w:rsidP="000815A4">
      <w:pPr>
        <w:ind w:firstLine="709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>- с применением дистанционных технологий и электронного обучения;</w:t>
      </w:r>
    </w:p>
    <w:p w14:paraId="268E4499" w14:textId="77777777" w:rsidR="00EF1308" w:rsidRPr="000815A4" w:rsidRDefault="00EF1308" w:rsidP="000815A4">
      <w:pPr>
        <w:ind w:firstLine="709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>-</w:t>
      </w:r>
      <w:r w:rsidRPr="000815A4">
        <w:rPr>
          <w:sz w:val="24"/>
          <w:szCs w:val="24"/>
        </w:rPr>
        <w:t> </w:t>
      </w:r>
      <w:r w:rsidRPr="000815A4">
        <w:rPr>
          <w:sz w:val="24"/>
          <w:szCs w:val="24"/>
          <w:lang w:val="ru-RU"/>
        </w:rPr>
        <w:t xml:space="preserve">по договорам, заключенными со сторонними образовательными и иными организациями, имеющими лицензию на осуществление образовательной деятельности на право оказывать образовательные услуги по подвиду «Дополнительное образование детей и взрослых» (на </w:t>
      </w:r>
      <w:proofErr w:type="gramStart"/>
      <w:r w:rsidRPr="000815A4">
        <w:rPr>
          <w:sz w:val="24"/>
          <w:szCs w:val="24"/>
          <w:lang w:val="ru-RU"/>
        </w:rPr>
        <w:t>основании  договора</w:t>
      </w:r>
      <w:proofErr w:type="gramEnd"/>
      <w:r w:rsidRPr="000815A4">
        <w:rPr>
          <w:sz w:val="24"/>
          <w:szCs w:val="24"/>
          <w:lang w:val="ru-RU"/>
        </w:rPr>
        <w:t xml:space="preserve"> безвозмездного пользования помещений или  </w:t>
      </w:r>
      <w:r w:rsidRPr="000815A4">
        <w:rPr>
          <w:sz w:val="24"/>
          <w:szCs w:val="24"/>
          <w:lang w:val="ru-RU"/>
        </w:rPr>
        <w:lastRenderedPageBreak/>
        <w:t>договора сетевого взаимодействия).</w:t>
      </w:r>
    </w:p>
    <w:p w14:paraId="30A14ABB" w14:textId="5D9C30C7" w:rsidR="00774B06" w:rsidRPr="000815A4" w:rsidRDefault="00774B06" w:rsidP="000815A4">
      <w:pPr>
        <w:ind w:firstLine="709"/>
        <w:jc w:val="center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>Направленность</w:t>
      </w:r>
    </w:p>
    <w:p w14:paraId="36BCAF1E" w14:textId="77777777" w:rsidR="00774B06" w:rsidRPr="000815A4" w:rsidRDefault="00774B06" w:rsidP="000815A4">
      <w:pPr>
        <w:ind w:firstLine="709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>Направленность программы: художественная</w:t>
      </w:r>
    </w:p>
    <w:p w14:paraId="7F96DACD" w14:textId="77777777" w:rsidR="009303EF" w:rsidRPr="000815A4" w:rsidRDefault="009303EF" w:rsidP="000815A4">
      <w:pPr>
        <w:ind w:firstLine="709"/>
        <w:jc w:val="center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>Адресат программы</w:t>
      </w:r>
    </w:p>
    <w:p w14:paraId="5954E08F" w14:textId="77777777" w:rsidR="009303EF" w:rsidRPr="000815A4" w:rsidRDefault="009303EF" w:rsidP="000815A4">
      <w:pPr>
        <w:pStyle w:val="a3"/>
        <w:ind w:left="0" w:firstLine="709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 xml:space="preserve">Дополнительная общеобразовательная общеразвивающая программа предусматривает обучение </w:t>
      </w:r>
      <w:r w:rsidR="00B522F4" w:rsidRPr="000815A4">
        <w:rPr>
          <w:sz w:val="24"/>
          <w:szCs w:val="24"/>
          <w:lang w:val="ru-RU"/>
        </w:rPr>
        <w:t xml:space="preserve">детей </w:t>
      </w:r>
      <w:r w:rsidR="00755944" w:rsidRPr="000815A4">
        <w:rPr>
          <w:sz w:val="24"/>
          <w:szCs w:val="24"/>
          <w:lang w:val="ru-RU"/>
        </w:rPr>
        <w:t>с 9 до 16</w:t>
      </w:r>
      <w:r w:rsidRPr="000815A4">
        <w:rPr>
          <w:sz w:val="24"/>
          <w:szCs w:val="24"/>
          <w:lang w:val="ru-RU"/>
        </w:rPr>
        <w:t xml:space="preserve"> лет. К освоению дополнительной общеобразовательной общеразвивающей программы допускаются любые лица без предъявления требований к уровню образования.</w:t>
      </w:r>
    </w:p>
    <w:p w14:paraId="2837B1FB" w14:textId="77777777" w:rsidR="00CA0089" w:rsidRPr="000815A4" w:rsidRDefault="00CA0089" w:rsidP="000815A4">
      <w:pPr>
        <w:pStyle w:val="a3"/>
        <w:ind w:left="0" w:firstLine="709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>Категория состояния здоровья лиц, которые могут быть</w:t>
      </w:r>
      <w:r w:rsidR="00061F35" w:rsidRPr="000815A4">
        <w:rPr>
          <w:sz w:val="24"/>
          <w:szCs w:val="24"/>
          <w:lang w:val="ru-RU"/>
        </w:rPr>
        <w:t xml:space="preserve"> зачислены на обучение: без ОВЗ</w:t>
      </w:r>
      <w:r w:rsidR="00D1720A" w:rsidRPr="000815A4">
        <w:rPr>
          <w:sz w:val="24"/>
          <w:szCs w:val="24"/>
          <w:lang w:val="ru-RU"/>
        </w:rPr>
        <w:t>.</w:t>
      </w:r>
      <w:r w:rsidR="00061F35" w:rsidRPr="000815A4">
        <w:rPr>
          <w:sz w:val="24"/>
          <w:szCs w:val="24"/>
          <w:lang w:val="ru-RU"/>
        </w:rPr>
        <w:t xml:space="preserve"> </w:t>
      </w:r>
    </w:p>
    <w:p w14:paraId="7BB3B077" w14:textId="77777777" w:rsidR="003B41AD" w:rsidRPr="000815A4" w:rsidRDefault="00E658A8" w:rsidP="000815A4">
      <w:pPr>
        <w:widowControl/>
        <w:jc w:val="center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>Н</w:t>
      </w:r>
      <w:r w:rsidR="003B41AD" w:rsidRPr="000815A4">
        <w:rPr>
          <w:sz w:val="24"/>
          <w:szCs w:val="24"/>
          <w:lang w:val="ru-RU"/>
        </w:rPr>
        <w:t>аполняемость группы</w:t>
      </w:r>
    </w:p>
    <w:p w14:paraId="3785AD9B" w14:textId="6ED283CA" w:rsidR="003B41AD" w:rsidRPr="000815A4" w:rsidRDefault="003B41AD" w:rsidP="000815A4">
      <w:pPr>
        <w:tabs>
          <w:tab w:val="left" w:pos="1125"/>
        </w:tabs>
        <w:ind w:firstLine="709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 xml:space="preserve">Ожидаемое количество детей в одной группе: </w:t>
      </w:r>
      <w:r w:rsidR="00C42502" w:rsidRPr="000815A4">
        <w:rPr>
          <w:sz w:val="24"/>
          <w:szCs w:val="24"/>
          <w:lang w:val="ru-RU"/>
        </w:rPr>
        <w:t>6</w:t>
      </w:r>
      <w:r w:rsidR="007C2950" w:rsidRPr="000815A4">
        <w:rPr>
          <w:sz w:val="24"/>
          <w:szCs w:val="24"/>
          <w:lang w:val="ru-RU"/>
        </w:rPr>
        <w:t xml:space="preserve"> </w:t>
      </w:r>
      <w:r w:rsidR="00C42502" w:rsidRPr="000815A4">
        <w:rPr>
          <w:sz w:val="24"/>
          <w:szCs w:val="24"/>
          <w:lang w:val="ru-RU"/>
        </w:rPr>
        <w:t>-</w:t>
      </w:r>
      <w:proofErr w:type="gramStart"/>
      <w:r w:rsidR="00C42502" w:rsidRPr="000815A4">
        <w:rPr>
          <w:sz w:val="24"/>
          <w:szCs w:val="24"/>
          <w:lang w:val="ru-RU"/>
        </w:rPr>
        <w:t xml:space="preserve">7 </w:t>
      </w:r>
      <w:r w:rsidRPr="000815A4">
        <w:rPr>
          <w:sz w:val="24"/>
          <w:szCs w:val="24"/>
          <w:lang w:val="ru-RU"/>
        </w:rPr>
        <w:t xml:space="preserve"> человек</w:t>
      </w:r>
      <w:proofErr w:type="gramEnd"/>
      <w:r w:rsidRPr="000815A4">
        <w:rPr>
          <w:sz w:val="24"/>
          <w:szCs w:val="24"/>
          <w:lang w:val="ru-RU"/>
        </w:rPr>
        <w:t>.</w:t>
      </w:r>
    </w:p>
    <w:p w14:paraId="1D16C1C3" w14:textId="77777777" w:rsidR="00EF1308" w:rsidRPr="000815A4" w:rsidRDefault="00EF1308" w:rsidP="000815A4">
      <w:pPr>
        <w:tabs>
          <w:tab w:val="left" w:pos="1125"/>
        </w:tabs>
        <w:ind w:firstLine="709"/>
        <w:rPr>
          <w:sz w:val="24"/>
          <w:szCs w:val="24"/>
          <w:lang w:val="ru-RU"/>
        </w:rPr>
      </w:pPr>
    </w:p>
    <w:p w14:paraId="1E61EE33" w14:textId="77777777" w:rsidR="009303EF" w:rsidRPr="000815A4" w:rsidRDefault="009303EF" w:rsidP="000815A4">
      <w:pPr>
        <w:pStyle w:val="a3"/>
        <w:ind w:left="0" w:firstLine="709"/>
        <w:jc w:val="center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>Срок реализации программы</w:t>
      </w:r>
    </w:p>
    <w:p w14:paraId="2DFBDAAB" w14:textId="0D14268B" w:rsidR="009303EF" w:rsidRPr="000815A4" w:rsidRDefault="009303EF" w:rsidP="000815A4">
      <w:pPr>
        <w:pStyle w:val="a3"/>
        <w:ind w:left="0" w:firstLine="709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>Срок освоения программы - 3 года.</w:t>
      </w:r>
    </w:p>
    <w:p w14:paraId="591747A9" w14:textId="77777777" w:rsidR="00EF1308" w:rsidRPr="000815A4" w:rsidRDefault="00EF1308" w:rsidP="000815A4">
      <w:pPr>
        <w:pStyle w:val="a3"/>
        <w:ind w:left="0" w:firstLine="709"/>
        <w:jc w:val="both"/>
        <w:rPr>
          <w:sz w:val="24"/>
          <w:szCs w:val="24"/>
          <w:lang w:val="ru-RU"/>
        </w:rPr>
      </w:pPr>
    </w:p>
    <w:p w14:paraId="3200982E" w14:textId="77777777" w:rsidR="009303EF" w:rsidRPr="000815A4" w:rsidRDefault="009303EF" w:rsidP="000815A4">
      <w:pPr>
        <w:pStyle w:val="a3"/>
        <w:ind w:left="0" w:firstLine="709"/>
        <w:jc w:val="center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>Объем</w:t>
      </w:r>
    </w:p>
    <w:p w14:paraId="5BDAF02E" w14:textId="77777777" w:rsidR="009303EF" w:rsidRPr="000815A4" w:rsidRDefault="009303EF" w:rsidP="000815A4">
      <w:pPr>
        <w:ind w:firstLine="709"/>
        <w:jc w:val="both"/>
        <w:rPr>
          <w:iCs/>
          <w:sz w:val="24"/>
          <w:szCs w:val="24"/>
          <w:lang w:val="ru-RU"/>
        </w:rPr>
      </w:pPr>
      <w:r w:rsidRPr="000815A4">
        <w:rPr>
          <w:iCs/>
          <w:sz w:val="24"/>
          <w:szCs w:val="24"/>
          <w:lang w:val="ru-RU"/>
        </w:rPr>
        <w:t xml:space="preserve">Объем </w:t>
      </w:r>
      <w:r w:rsidRPr="000815A4">
        <w:rPr>
          <w:sz w:val="24"/>
          <w:szCs w:val="24"/>
          <w:lang w:val="ru-RU"/>
        </w:rPr>
        <w:t>учебного времени, предусмотренный учебным планом</w:t>
      </w:r>
      <w:r w:rsidR="006046F3" w:rsidRPr="000815A4">
        <w:rPr>
          <w:iCs/>
          <w:sz w:val="24"/>
          <w:szCs w:val="24"/>
          <w:lang w:val="ru-RU"/>
        </w:rPr>
        <w:t xml:space="preserve"> – общее количество</w:t>
      </w:r>
      <w:r w:rsidR="00B42BE2" w:rsidRPr="000815A4">
        <w:rPr>
          <w:iCs/>
          <w:sz w:val="24"/>
          <w:szCs w:val="24"/>
          <w:lang w:val="ru-RU"/>
        </w:rPr>
        <w:t xml:space="preserve"> </w:t>
      </w:r>
      <w:r w:rsidRPr="000815A4">
        <w:rPr>
          <w:iCs/>
          <w:sz w:val="24"/>
          <w:szCs w:val="24"/>
          <w:lang w:val="ru-RU"/>
        </w:rPr>
        <w:t>учебных часов, запланированных на весь период обучения, необходимых для освоения программы составляет 648 часов, из них:</w:t>
      </w:r>
    </w:p>
    <w:p w14:paraId="793CFBE2" w14:textId="77777777" w:rsidR="009303EF" w:rsidRPr="000815A4" w:rsidRDefault="007A7A67" w:rsidP="000815A4">
      <w:pPr>
        <w:pStyle w:val="a3"/>
        <w:ind w:left="0" w:firstLine="709"/>
        <w:jc w:val="both"/>
        <w:rPr>
          <w:iCs/>
          <w:sz w:val="24"/>
          <w:szCs w:val="24"/>
          <w:lang w:val="ru-RU"/>
        </w:rPr>
      </w:pPr>
      <w:r w:rsidRPr="000815A4">
        <w:rPr>
          <w:iCs/>
          <w:sz w:val="24"/>
          <w:szCs w:val="24"/>
          <w:lang w:val="ru-RU"/>
        </w:rPr>
        <w:t>1 год обучения - 216 учебных часов;</w:t>
      </w:r>
    </w:p>
    <w:p w14:paraId="339811E0" w14:textId="77777777" w:rsidR="007A7A67" w:rsidRPr="000815A4" w:rsidRDefault="007A7A67" w:rsidP="000815A4">
      <w:pPr>
        <w:pStyle w:val="a3"/>
        <w:ind w:left="0" w:firstLine="709"/>
        <w:jc w:val="both"/>
        <w:rPr>
          <w:iCs/>
          <w:sz w:val="24"/>
          <w:szCs w:val="24"/>
          <w:lang w:val="ru-RU"/>
        </w:rPr>
      </w:pPr>
      <w:r w:rsidRPr="000815A4">
        <w:rPr>
          <w:iCs/>
          <w:sz w:val="24"/>
          <w:szCs w:val="24"/>
          <w:lang w:val="ru-RU"/>
        </w:rPr>
        <w:t>2 год обучения - 216 учебных часов;</w:t>
      </w:r>
    </w:p>
    <w:p w14:paraId="6BF2931E" w14:textId="6D24FBD4" w:rsidR="009303EF" w:rsidRPr="000815A4" w:rsidRDefault="007A7A67" w:rsidP="000815A4">
      <w:pPr>
        <w:pStyle w:val="a3"/>
        <w:ind w:left="0" w:firstLine="709"/>
        <w:jc w:val="both"/>
        <w:rPr>
          <w:iCs/>
          <w:sz w:val="24"/>
          <w:szCs w:val="24"/>
          <w:lang w:val="ru-RU"/>
        </w:rPr>
      </w:pPr>
      <w:r w:rsidRPr="000815A4">
        <w:rPr>
          <w:iCs/>
          <w:sz w:val="24"/>
          <w:szCs w:val="24"/>
          <w:lang w:val="ru-RU"/>
        </w:rPr>
        <w:t>3 год обучения - 216 учебных часов.</w:t>
      </w:r>
    </w:p>
    <w:p w14:paraId="3EDDE143" w14:textId="77777777" w:rsidR="00EF1308" w:rsidRPr="000815A4" w:rsidRDefault="00EF1308" w:rsidP="000815A4">
      <w:pPr>
        <w:pStyle w:val="a3"/>
        <w:ind w:left="0" w:firstLine="709"/>
        <w:jc w:val="both"/>
        <w:rPr>
          <w:iCs/>
          <w:sz w:val="24"/>
          <w:szCs w:val="24"/>
          <w:lang w:val="ru-RU"/>
        </w:rPr>
      </w:pPr>
    </w:p>
    <w:p w14:paraId="5402D072" w14:textId="77777777" w:rsidR="009303EF" w:rsidRPr="000815A4" w:rsidRDefault="009303EF" w:rsidP="000815A4">
      <w:pPr>
        <w:pStyle w:val="a3"/>
        <w:ind w:left="0" w:firstLine="709"/>
        <w:jc w:val="center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>Режим занятий</w:t>
      </w:r>
    </w:p>
    <w:p w14:paraId="0B038AA5" w14:textId="77777777" w:rsidR="009303EF" w:rsidRPr="000815A4" w:rsidRDefault="00130FC0" w:rsidP="000815A4">
      <w:pPr>
        <w:ind w:firstLine="709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>Первый год обучения</w:t>
      </w:r>
      <w:r w:rsidR="006E65F0" w:rsidRPr="000815A4">
        <w:rPr>
          <w:sz w:val="24"/>
          <w:szCs w:val="24"/>
          <w:lang w:val="ru-RU"/>
        </w:rPr>
        <w:t xml:space="preserve"> – 2 раза в неделю (3</w:t>
      </w:r>
      <w:r w:rsidRPr="000815A4">
        <w:rPr>
          <w:sz w:val="24"/>
          <w:szCs w:val="24"/>
          <w:lang w:val="ru-RU"/>
        </w:rPr>
        <w:t xml:space="preserve"> учебных часа по 45 мин.);</w:t>
      </w:r>
    </w:p>
    <w:p w14:paraId="21EA9EA1" w14:textId="77777777" w:rsidR="00130FC0" w:rsidRPr="000815A4" w:rsidRDefault="00130FC0" w:rsidP="000815A4">
      <w:pPr>
        <w:ind w:firstLine="709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>Второй год обучения – 2 раза в неделю (3 учебных часа по 45 мин.);</w:t>
      </w:r>
    </w:p>
    <w:p w14:paraId="40D4534A" w14:textId="77777777" w:rsidR="00130FC0" w:rsidRPr="000815A4" w:rsidRDefault="00130FC0" w:rsidP="000815A4">
      <w:pPr>
        <w:ind w:firstLine="709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>Третий год обучения – 2 раза в неделю (3 учебных часа по 45 мин.).</w:t>
      </w:r>
    </w:p>
    <w:p w14:paraId="2C8C1EB1" w14:textId="77777777" w:rsidR="009303EF" w:rsidRPr="000815A4" w:rsidRDefault="009303EF" w:rsidP="000815A4">
      <w:pPr>
        <w:tabs>
          <w:tab w:val="left" w:pos="1125"/>
        </w:tabs>
        <w:ind w:firstLine="709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>После каждого учебного часа предусмотрен 10 минутный перерыв.</w:t>
      </w:r>
    </w:p>
    <w:p w14:paraId="168239DB" w14:textId="77777777" w:rsidR="006E65F0" w:rsidRPr="000815A4" w:rsidRDefault="006E65F0" w:rsidP="000815A4">
      <w:pPr>
        <w:pStyle w:val="af0"/>
        <w:jc w:val="center"/>
        <w:rPr>
          <w:rFonts w:ascii="Times New Roman" w:hAnsi="Times New Roman" w:cs="Times New Roman"/>
          <w:sz w:val="24"/>
          <w:szCs w:val="24"/>
        </w:rPr>
      </w:pPr>
      <w:r w:rsidRPr="000815A4">
        <w:rPr>
          <w:rFonts w:ascii="Times New Roman" w:hAnsi="Times New Roman" w:cs="Times New Roman"/>
          <w:sz w:val="24"/>
          <w:szCs w:val="24"/>
          <w:shd w:val="clear" w:color="auto" w:fill="FFFFFF"/>
        </w:rPr>
        <w:t>Формы обучения</w:t>
      </w:r>
    </w:p>
    <w:p w14:paraId="1CF239F6" w14:textId="77777777" w:rsidR="006E65F0" w:rsidRPr="000815A4" w:rsidRDefault="006E65F0" w:rsidP="000815A4">
      <w:pPr>
        <w:pStyle w:val="a3"/>
        <w:ind w:left="0" w:firstLine="709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>Обучение по программе осуществляется в очной форме.</w:t>
      </w:r>
    </w:p>
    <w:p w14:paraId="13A65D13" w14:textId="77777777" w:rsidR="003B41AD" w:rsidRPr="000815A4" w:rsidRDefault="003B41AD" w:rsidP="000815A4">
      <w:pPr>
        <w:pStyle w:val="a3"/>
        <w:ind w:left="0" w:firstLine="709"/>
        <w:jc w:val="center"/>
        <w:rPr>
          <w:sz w:val="24"/>
          <w:szCs w:val="24"/>
          <w:shd w:val="clear" w:color="auto" w:fill="FFFFFF"/>
          <w:lang w:val="ru-RU"/>
        </w:rPr>
      </w:pPr>
      <w:r w:rsidRPr="000815A4">
        <w:rPr>
          <w:sz w:val="24"/>
          <w:szCs w:val="24"/>
          <w:shd w:val="clear" w:color="auto" w:fill="FFFFFF"/>
          <w:lang w:val="ru-RU"/>
        </w:rPr>
        <w:t>Виды занятий</w:t>
      </w:r>
    </w:p>
    <w:p w14:paraId="704D590C" w14:textId="77777777" w:rsidR="003B41AD" w:rsidRPr="000815A4" w:rsidRDefault="003B41AD" w:rsidP="000815A4">
      <w:pPr>
        <w:pStyle w:val="a4"/>
        <w:ind w:firstLine="709"/>
        <w:jc w:val="both"/>
        <w:rPr>
          <w:lang w:val="ru-RU"/>
        </w:rPr>
      </w:pPr>
      <w:r w:rsidRPr="000815A4">
        <w:rPr>
          <w:b/>
          <w:lang w:val="ru-RU"/>
        </w:rPr>
        <w:t>-</w:t>
      </w:r>
      <w:r w:rsidRPr="000815A4">
        <w:rPr>
          <w:b/>
        </w:rPr>
        <w:t> </w:t>
      </w:r>
      <w:r w:rsidRPr="000815A4">
        <w:rPr>
          <w:lang w:val="ru-RU"/>
        </w:rPr>
        <w:t xml:space="preserve">теоретические; </w:t>
      </w:r>
    </w:p>
    <w:p w14:paraId="625E1592" w14:textId="77777777" w:rsidR="003B41AD" w:rsidRPr="000815A4" w:rsidRDefault="003B41AD" w:rsidP="000815A4">
      <w:pPr>
        <w:pStyle w:val="a4"/>
        <w:ind w:firstLine="709"/>
        <w:jc w:val="both"/>
        <w:rPr>
          <w:lang w:val="ru-RU"/>
        </w:rPr>
      </w:pPr>
      <w:r w:rsidRPr="000815A4">
        <w:rPr>
          <w:lang w:val="ru-RU"/>
        </w:rPr>
        <w:t xml:space="preserve">- практические.   </w:t>
      </w:r>
    </w:p>
    <w:p w14:paraId="4E6E77C0" w14:textId="77777777" w:rsidR="00723D9C" w:rsidRPr="000815A4" w:rsidRDefault="00A54930" w:rsidP="000815A4">
      <w:pPr>
        <w:pStyle w:val="af0"/>
        <w:jc w:val="center"/>
        <w:rPr>
          <w:rFonts w:ascii="Times New Roman" w:hAnsi="Times New Roman" w:cs="Times New Roman"/>
          <w:sz w:val="24"/>
          <w:szCs w:val="24"/>
        </w:rPr>
      </w:pPr>
      <w:r w:rsidRPr="000815A4">
        <w:rPr>
          <w:rFonts w:ascii="Times New Roman" w:hAnsi="Times New Roman" w:cs="Times New Roman"/>
          <w:sz w:val="24"/>
          <w:szCs w:val="24"/>
        </w:rPr>
        <w:t>Цель и задачи программы</w:t>
      </w:r>
    </w:p>
    <w:p w14:paraId="7EF4E84C" w14:textId="77777777" w:rsidR="00B42BE2" w:rsidRPr="000815A4" w:rsidRDefault="006E65F0" w:rsidP="000815A4">
      <w:pPr>
        <w:pStyle w:val="a4"/>
        <w:ind w:left="0" w:right="117" w:firstLine="709"/>
        <w:jc w:val="both"/>
        <w:rPr>
          <w:lang w:val="ru-RU"/>
        </w:rPr>
      </w:pPr>
      <w:r w:rsidRPr="000815A4">
        <w:rPr>
          <w:lang w:val="ru-RU"/>
        </w:rPr>
        <w:t>Цель</w:t>
      </w:r>
      <w:r w:rsidR="008971FF" w:rsidRPr="000815A4">
        <w:rPr>
          <w:lang w:val="ru-RU"/>
        </w:rPr>
        <w:t>:</w:t>
      </w:r>
      <w:r w:rsidR="008971FF" w:rsidRPr="000815A4">
        <w:rPr>
          <w:b/>
          <w:lang w:val="ru-RU"/>
        </w:rPr>
        <w:t xml:space="preserve"> </w:t>
      </w:r>
      <w:r w:rsidR="00723D9C" w:rsidRPr="000815A4">
        <w:rPr>
          <w:lang w:val="ru-RU"/>
        </w:rPr>
        <w:t>удовлетворение индивидуальных потребностей</w:t>
      </w:r>
      <w:r w:rsidR="00333343" w:rsidRPr="000815A4">
        <w:rPr>
          <w:lang w:val="ru-RU"/>
        </w:rPr>
        <w:t xml:space="preserve"> </w:t>
      </w:r>
      <w:r w:rsidR="00723D9C" w:rsidRPr="000815A4">
        <w:rPr>
          <w:lang w:val="ru-RU"/>
        </w:rPr>
        <w:t xml:space="preserve">учащихся в интеллектуальном, эстетическом, </w:t>
      </w:r>
      <w:proofErr w:type="gramStart"/>
      <w:r w:rsidR="00723D9C" w:rsidRPr="000815A4">
        <w:rPr>
          <w:lang w:val="ru-RU"/>
        </w:rPr>
        <w:t>социальном  развитии</w:t>
      </w:r>
      <w:proofErr w:type="gramEnd"/>
      <w:r w:rsidR="00723D9C" w:rsidRPr="000815A4">
        <w:rPr>
          <w:lang w:val="ru-RU"/>
        </w:rPr>
        <w:t xml:space="preserve">  через формирование и  развитие</w:t>
      </w:r>
      <w:r w:rsidR="00C42502" w:rsidRPr="000815A4">
        <w:rPr>
          <w:lang w:val="ru-RU"/>
        </w:rPr>
        <w:t xml:space="preserve"> </w:t>
      </w:r>
      <w:r w:rsidR="00723D9C" w:rsidRPr="000815A4">
        <w:rPr>
          <w:lang w:val="ru-RU"/>
        </w:rPr>
        <w:t>творческих способностей  учащихся средствами</w:t>
      </w:r>
      <w:bookmarkStart w:id="0" w:name="_Hlk37171953"/>
      <w:r w:rsidR="002E486D" w:rsidRPr="000815A4">
        <w:rPr>
          <w:lang w:val="ru-RU"/>
        </w:rPr>
        <w:t xml:space="preserve"> моделир</w:t>
      </w:r>
      <w:r w:rsidR="00723D9C" w:rsidRPr="000815A4">
        <w:rPr>
          <w:lang w:val="ru-RU"/>
        </w:rPr>
        <w:t>ования и конструирования одежды</w:t>
      </w:r>
      <w:r w:rsidR="00333343" w:rsidRPr="000815A4">
        <w:rPr>
          <w:lang w:val="ru-RU"/>
        </w:rPr>
        <w:t>.</w:t>
      </w:r>
      <w:bookmarkEnd w:id="0"/>
    </w:p>
    <w:p w14:paraId="1480ACDD" w14:textId="77777777" w:rsidR="006E65F0" w:rsidRPr="000815A4" w:rsidRDefault="006E65F0" w:rsidP="000815A4">
      <w:pPr>
        <w:pStyle w:val="a4"/>
        <w:ind w:left="0" w:right="117" w:firstLine="709"/>
        <w:jc w:val="both"/>
        <w:rPr>
          <w:bCs/>
          <w:i/>
          <w:iCs/>
          <w:lang w:val="ru-RU"/>
        </w:rPr>
      </w:pPr>
      <w:r w:rsidRPr="000815A4">
        <w:rPr>
          <w:bCs/>
          <w:iCs/>
          <w:lang w:val="ru-RU"/>
        </w:rPr>
        <w:t xml:space="preserve">Исходя из цели программы, предусматривается решение следующих основных </w:t>
      </w:r>
      <w:r w:rsidR="007A7A67" w:rsidRPr="000815A4">
        <w:rPr>
          <w:bCs/>
          <w:iCs/>
          <w:lang w:val="ru-RU"/>
        </w:rPr>
        <w:t xml:space="preserve">  </w:t>
      </w:r>
      <w:r w:rsidRPr="000815A4">
        <w:rPr>
          <w:bCs/>
          <w:iCs/>
          <w:lang w:val="ru-RU"/>
        </w:rPr>
        <w:t>задач:</w:t>
      </w:r>
    </w:p>
    <w:p w14:paraId="27745A80" w14:textId="77777777" w:rsidR="006A64B4" w:rsidRPr="000815A4" w:rsidRDefault="006A64B4" w:rsidP="000815A4">
      <w:pPr>
        <w:ind w:right="102" w:firstLine="709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>Об</w:t>
      </w:r>
      <w:r w:rsidR="003D0267" w:rsidRPr="000815A4">
        <w:rPr>
          <w:sz w:val="24"/>
          <w:szCs w:val="24"/>
          <w:lang w:val="ru-RU"/>
        </w:rPr>
        <w:t>разовательны</w:t>
      </w:r>
      <w:r w:rsidRPr="000815A4">
        <w:rPr>
          <w:sz w:val="24"/>
          <w:szCs w:val="24"/>
          <w:lang w:val="ru-RU"/>
        </w:rPr>
        <w:t>е:</w:t>
      </w:r>
    </w:p>
    <w:p w14:paraId="35C0AD87" w14:textId="77777777" w:rsidR="006A64B4" w:rsidRPr="000815A4" w:rsidRDefault="006A64B4" w:rsidP="000815A4">
      <w:pPr>
        <w:pStyle w:val="a3"/>
        <w:numPr>
          <w:ilvl w:val="0"/>
          <w:numId w:val="21"/>
        </w:numPr>
        <w:tabs>
          <w:tab w:val="left" w:pos="971"/>
        </w:tabs>
        <w:ind w:left="0" w:firstLine="709"/>
        <w:contextualSpacing w:val="0"/>
        <w:jc w:val="both"/>
        <w:rPr>
          <w:sz w:val="24"/>
          <w:szCs w:val="24"/>
        </w:rPr>
      </w:pPr>
      <w:proofErr w:type="spellStart"/>
      <w:r w:rsidRPr="000815A4">
        <w:rPr>
          <w:sz w:val="24"/>
          <w:szCs w:val="24"/>
        </w:rPr>
        <w:t>научить</w:t>
      </w:r>
      <w:proofErr w:type="spellEnd"/>
      <w:r w:rsidRPr="000815A4">
        <w:rPr>
          <w:sz w:val="24"/>
          <w:szCs w:val="24"/>
        </w:rPr>
        <w:t xml:space="preserve"> </w:t>
      </w:r>
      <w:proofErr w:type="spellStart"/>
      <w:r w:rsidRPr="000815A4">
        <w:rPr>
          <w:sz w:val="24"/>
          <w:szCs w:val="24"/>
        </w:rPr>
        <w:t>определять</w:t>
      </w:r>
      <w:proofErr w:type="spellEnd"/>
      <w:r w:rsidRPr="000815A4">
        <w:rPr>
          <w:sz w:val="24"/>
          <w:szCs w:val="24"/>
        </w:rPr>
        <w:t xml:space="preserve"> </w:t>
      </w:r>
      <w:proofErr w:type="spellStart"/>
      <w:r w:rsidRPr="000815A4">
        <w:rPr>
          <w:sz w:val="24"/>
          <w:szCs w:val="24"/>
        </w:rPr>
        <w:t>виды</w:t>
      </w:r>
      <w:proofErr w:type="spellEnd"/>
      <w:r w:rsidRPr="000815A4">
        <w:rPr>
          <w:spacing w:val="-11"/>
          <w:sz w:val="24"/>
          <w:szCs w:val="24"/>
        </w:rPr>
        <w:t xml:space="preserve"> </w:t>
      </w:r>
      <w:proofErr w:type="spellStart"/>
      <w:r w:rsidRPr="000815A4">
        <w:rPr>
          <w:sz w:val="24"/>
          <w:szCs w:val="24"/>
        </w:rPr>
        <w:t>тканей</w:t>
      </w:r>
      <w:proofErr w:type="spellEnd"/>
      <w:r w:rsidRPr="000815A4">
        <w:rPr>
          <w:sz w:val="24"/>
          <w:szCs w:val="24"/>
        </w:rPr>
        <w:t>;</w:t>
      </w:r>
    </w:p>
    <w:p w14:paraId="3BCDE365" w14:textId="77777777" w:rsidR="006A64B4" w:rsidRPr="000815A4" w:rsidRDefault="006A64B4" w:rsidP="000815A4">
      <w:pPr>
        <w:pStyle w:val="a3"/>
        <w:numPr>
          <w:ilvl w:val="0"/>
          <w:numId w:val="21"/>
        </w:numPr>
        <w:tabs>
          <w:tab w:val="left" w:pos="971"/>
        </w:tabs>
        <w:ind w:left="0" w:firstLine="709"/>
        <w:contextualSpacing w:val="0"/>
        <w:jc w:val="both"/>
        <w:rPr>
          <w:sz w:val="24"/>
          <w:szCs w:val="24"/>
        </w:rPr>
      </w:pPr>
      <w:proofErr w:type="spellStart"/>
      <w:r w:rsidRPr="000815A4">
        <w:rPr>
          <w:sz w:val="24"/>
          <w:szCs w:val="24"/>
        </w:rPr>
        <w:t>научить</w:t>
      </w:r>
      <w:proofErr w:type="spellEnd"/>
      <w:r w:rsidRPr="000815A4">
        <w:rPr>
          <w:sz w:val="24"/>
          <w:szCs w:val="24"/>
        </w:rPr>
        <w:t xml:space="preserve"> </w:t>
      </w:r>
      <w:proofErr w:type="spellStart"/>
      <w:r w:rsidRPr="000815A4">
        <w:rPr>
          <w:sz w:val="24"/>
          <w:szCs w:val="24"/>
        </w:rPr>
        <w:t>измерять</w:t>
      </w:r>
      <w:proofErr w:type="spellEnd"/>
      <w:r w:rsidRPr="000815A4">
        <w:rPr>
          <w:spacing w:val="3"/>
          <w:sz w:val="24"/>
          <w:szCs w:val="24"/>
        </w:rPr>
        <w:t xml:space="preserve"> </w:t>
      </w:r>
      <w:proofErr w:type="spellStart"/>
      <w:r w:rsidRPr="000815A4">
        <w:rPr>
          <w:spacing w:val="-3"/>
          <w:sz w:val="24"/>
          <w:szCs w:val="24"/>
        </w:rPr>
        <w:t>фигуру</w:t>
      </w:r>
      <w:proofErr w:type="spellEnd"/>
      <w:r w:rsidRPr="000815A4">
        <w:rPr>
          <w:spacing w:val="-3"/>
          <w:sz w:val="24"/>
          <w:szCs w:val="24"/>
        </w:rPr>
        <w:t>;</w:t>
      </w:r>
    </w:p>
    <w:p w14:paraId="64995AE1" w14:textId="77777777" w:rsidR="006A64B4" w:rsidRPr="000815A4" w:rsidRDefault="006A64B4" w:rsidP="000815A4">
      <w:pPr>
        <w:pStyle w:val="a3"/>
        <w:numPr>
          <w:ilvl w:val="0"/>
          <w:numId w:val="21"/>
        </w:numPr>
        <w:tabs>
          <w:tab w:val="left" w:pos="971"/>
        </w:tabs>
        <w:ind w:left="0" w:firstLine="709"/>
        <w:contextualSpacing w:val="0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>научить ориентироваться в силуэтах</w:t>
      </w:r>
      <w:r w:rsidR="002D0704" w:rsidRPr="000815A4">
        <w:rPr>
          <w:sz w:val="24"/>
          <w:szCs w:val="24"/>
          <w:lang w:val="ru-RU"/>
        </w:rPr>
        <w:t xml:space="preserve"> </w:t>
      </w:r>
      <w:proofErr w:type="gramStart"/>
      <w:r w:rsidR="002D0704" w:rsidRPr="000815A4">
        <w:rPr>
          <w:sz w:val="24"/>
          <w:szCs w:val="24"/>
          <w:lang w:val="ru-RU"/>
        </w:rPr>
        <w:t xml:space="preserve">и </w:t>
      </w:r>
      <w:r w:rsidRPr="000815A4">
        <w:rPr>
          <w:spacing w:val="-17"/>
          <w:sz w:val="24"/>
          <w:szCs w:val="24"/>
          <w:lang w:val="ru-RU"/>
        </w:rPr>
        <w:t xml:space="preserve"> </w:t>
      </w:r>
      <w:r w:rsidRPr="000815A4">
        <w:rPr>
          <w:sz w:val="24"/>
          <w:szCs w:val="24"/>
          <w:lang w:val="ru-RU"/>
        </w:rPr>
        <w:t>стилях</w:t>
      </w:r>
      <w:proofErr w:type="gramEnd"/>
      <w:r w:rsidRPr="000815A4">
        <w:rPr>
          <w:sz w:val="24"/>
          <w:szCs w:val="24"/>
          <w:lang w:val="ru-RU"/>
        </w:rPr>
        <w:t>;</w:t>
      </w:r>
    </w:p>
    <w:p w14:paraId="6A4044A0" w14:textId="77777777" w:rsidR="006A64B4" w:rsidRPr="000815A4" w:rsidRDefault="006A64B4" w:rsidP="000815A4">
      <w:pPr>
        <w:pStyle w:val="a3"/>
        <w:numPr>
          <w:ilvl w:val="0"/>
          <w:numId w:val="21"/>
        </w:numPr>
        <w:tabs>
          <w:tab w:val="left" w:pos="971"/>
        </w:tabs>
        <w:ind w:left="0" w:firstLine="709"/>
        <w:contextualSpacing w:val="0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>научить работать на швейной</w:t>
      </w:r>
      <w:r w:rsidRPr="000815A4">
        <w:rPr>
          <w:spacing w:val="-12"/>
          <w:sz w:val="24"/>
          <w:szCs w:val="24"/>
          <w:lang w:val="ru-RU"/>
        </w:rPr>
        <w:t xml:space="preserve"> </w:t>
      </w:r>
      <w:r w:rsidRPr="000815A4">
        <w:rPr>
          <w:sz w:val="24"/>
          <w:szCs w:val="24"/>
          <w:lang w:val="ru-RU"/>
        </w:rPr>
        <w:t>машине;</w:t>
      </w:r>
    </w:p>
    <w:p w14:paraId="3E9594A1" w14:textId="77777777" w:rsidR="006A64B4" w:rsidRPr="000815A4" w:rsidRDefault="006A64B4" w:rsidP="000815A4">
      <w:pPr>
        <w:pStyle w:val="a3"/>
        <w:numPr>
          <w:ilvl w:val="0"/>
          <w:numId w:val="21"/>
        </w:numPr>
        <w:tabs>
          <w:tab w:val="left" w:pos="971"/>
        </w:tabs>
        <w:ind w:left="0" w:firstLine="709"/>
        <w:contextualSpacing w:val="0"/>
        <w:jc w:val="both"/>
        <w:rPr>
          <w:sz w:val="24"/>
          <w:szCs w:val="24"/>
        </w:rPr>
      </w:pPr>
      <w:proofErr w:type="spellStart"/>
      <w:r w:rsidRPr="000815A4">
        <w:rPr>
          <w:sz w:val="24"/>
          <w:szCs w:val="24"/>
        </w:rPr>
        <w:t>научить</w:t>
      </w:r>
      <w:proofErr w:type="spellEnd"/>
      <w:r w:rsidRPr="000815A4">
        <w:rPr>
          <w:sz w:val="24"/>
          <w:szCs w:val="24"/>
        </w:rPr>
        <w:t xml:space="preserve"> </w:t>
      </w:r>
      <w:proofErr w:type="spellStart"/>
      <w:r w:rsidRPr="000815A4">
        <w:rPr>
          <w:sz w:val="24"/>
          <w:szCs w:val="24"/>
        </w:rPr>
        <w:t>строить</w:t>
      </w:r>
      <w:proofErr w:type="spellEnd"/>
      <w:r w:rsidRPr="000815A4">
        <w:rPr>
          <w:sz w:val="24"/>
          <w:szCs w:val="24"/>
        </w:rPr>
        <w:t xml:space="preserve"> </w:t>
      </w:r>
      <w:proofErr w:type="spellStart"/>
      <w:r w:rsidRPr="000815A4">
        <w:rPr>
          <w:sz w:val="24"/>
          <w:szCs w:val="24"/>
        </w:rPr>
        <w:t>чертежи</w:t>
      </w:r>
      <w:proofErr w:type="spellEnd"/>
      <w:r w:rsidRPr="000815A4">
        <w:rPr>
          <w:sz w:val="24"/>
          <w:szCs w:val="24"/>
        </w:rPr>
        <w:t>;</w:t>
      </w:r>
    </w:p>
    <w:p w14:paraId="0B73AA8D" w14:textId="77777777" w:rsidR="006A64B4" w:rsidRPr="000815A4" w:rsidRDefault="006A64B4" w:rsidP="000815A4">
      <w:pPr>
        <w:pStyle w:val="a3"/>
        <w:numPr>
          <w:ilvl w:val="0"/>
          <w:numId w:val="21"/>
        </w:numPr>
        <w:tabs>
          <w:tab w:val="left" w:pos="971"/>
        </w:tabs>
        <w:ind w:left="0" w:firstLine="709"/>
        <w:contextualSpacing w:val="0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>научить работать с журналами</w:t>
      </w:r>
      <w:r w:rsidRPr="000815A4">
        <w:rPr>
          <w:spacing w:val="-9"/>
          <w:sz w:val="24"/>
          <w:szCs w:val="24"/>
          <w:lang w:val="ru-RU"/>
        </w:rPr>
        <w:t xml:space="preserve"> </w:t>
      </w:r>
      <w:r w:rsidRPr="000815A4">
        <w:rPr>
          <w:sz w:val="24"/>
          <w:szCs w:val="24"/>
          <w:lang w:val="ru-RU"/>
        </w:rPr>
        <w:t>мод;</w:t>
      </w:r>
    </w:p>
    <w:p w14:paraId="6F629054" w14:textId="77777777" w:rsidR="006A64B4" w:rsidRPr="000815A4" w:rsidRDefault="006A64B4" w:rsidP="000815A4">
      <w:pPr>
        <w:pStyle w:val="a3"/>
        <w:numPr>
          <w:ilvl w:val="0"/>
          <w:numId w:val="21"/>
        </w:numPr>
        <w:tabs>
          <w:tab w:val="left" w:pos="971"/>
        </w:tabs>
        <w:ind w:left="0" w:firstLine="709"/>
        <w:contextualSpacing w:val="0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>научить самостоятельно подбирать ткань к</w:t>
      </w:r>
      <w:r w:rsidRPr="000815A4">
        <w:rPr>
          <w:spacing w:val="-17"/>
          <w:sz w:val="24"/>
          <w:szCs w:val="24"/>
          <w:lang w:val="ru-RU"/>
        </w:rPr>
        <w:t xml:space="preserve"> </w:t>
      </w:r>
      <w:r w:rsidRPr="000815A4">
        <w:rPr>
          <w:sz w:val="24"/>
          <w:szCs w:val="24"/>
          <w:lang w:val="ru-RU"/>
        </w:rPr>
        <w:t>фасону;</w:t>
      </w:r>
    </w:p>
    <w:p w14:paraId="3347CDB1" w14:textId="77777777" w:rsidR="006A64B4" w:rsidRPr="000815A4" w:rsidRDefault="006A64B4" w:rsidP="000815A4">
      <w:pPr>
        <w:pStyle w:val="a3"/>
        <w:numPr>
          <w:ilvl w:val="0"/>
          <w:numId w:val="20"/>
        </w:numPr>
        <w:tabs>
          <w:tab w:val="left" w:pos="971"/>
        </w:tabs>
        <w:ind w:left="0" w:firstLine="709"/>
        <w:contextualSpacing w:val="0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>научить основам технического конструирования и моделирования</w:t>
      </w:r>
      <w:r w:rsidRPr="000815A4">
        <w:rPr>
          <w:spacing w:val="-25"/>
          <w:sz w:val="24"/>
          <w:szCs w:val="24"/>
          <w:lang w:val="ru-RU"/>
        </w:rPr>
        <w:t xml:space="preserve"> </w:t>
      </w:r>
      <w:r w:rsidRPr="000815A4">
        <w:rPr>
          <w:sz w:val="24"/>
          <w:szCs w:val="24"/>
          <w:lang w:val="ru-RU"/>
        </w:rPr>
        <w:t>одежды;</w:t>
      </w:r>
    </w:p>
    <w:p w14:paraId="64AADDC9" w14:textId="77777777" w:rsidR="006A64B4" w:rsidRPr="000815A4" w:rsidRDefault="006A64B4" w:rsidP="000815A4">
      <w:pPr>
        <w:pStyle w:val="a3"/>
        <w:numPr>
          <w:ilvl w:val="0"/>
          <w:numId w:val="20"/>
        </w:numPr>
        <w:tabs>
          <w:tab w:val="left" w:pos="971"/>
        </w:tabs>
        <w:ind w:left="0" w:firstLine="709"/>
        <w:contextualSpacing w:val="0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>научить выполнять эскизы будущих</w:t>
      </w:r>
      <w:r w:rsidRPr="000815A4">
        <w:rPr>
          <w:spacing w:val="-14"/>
          <w:sz w:val="24"/>
          <w:szCs w:val="24"/>
          <w:lang w:val="ru-RU"/>
        </w:rPr>
        <w:t xml:space="preserve"> </w:t>
      </w:r>
      <w:r w:rsidRPr="000815A4">
        <w:rPr>
          <w:sz w:val="24"/>
          <w:szCs w:val="24"/>
          <w:lang w:val="ru-RU"/>
        </w:rPr>
        <w:t>моделей;</w:t>
      </w:r>
    </w:p>
    <w:p w14:paraId="0A0B43BC" w14:textId="77777777" w:rsidR="006A64B4" w:rsidRPr="000815A4" w:rsidRDefault="006A64B4" w:rsidP="000815A4">
      <w:pPr>
        <w:pStyle w:val="a3"/>
        <w:numPr>
          <w:ilvl w:val="0"/>
          <w:numId w:val="20"/>
        </w:numPr>
        <w:tabs>
          <w:tab w:val="left" w:pos="971"/>
        </w:tabs>
        <w:ind w:left="0" w:firstLine="709"/>
        <w:contextualSpacing w:val="0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>научить создавать рациональный</w:t>
      </w:r>
      <w:r w:rsidRPr="000815A4">
        <w:rPr>
          <w:spacing w:val="-23"/>
          <w:sz w:val="24"/>
          <w:szCs w:val="24"/>
          <w:lang w:val="ru-RU"/>
        </w:rPr>
        <w:t xml:space="preserve"> </w:t>
      </w:r>
      <w:r w:rsidRPr="000815A4">
        <w:rPr>
          <w:sz w:val="24"/>
          <w:szCs w:val="24"/>
          <w:lang w:val="ru-RU"/>
        </w:rPr>
        <w:t>гардероб.</w:t>
      </w:r>
    </w:p>
    <w:p w14:paraId="6D32435C" w14:textId="77777777" w:rsidR="006A64B4" w:rsidRPr="000815A4" w:rsidRDefault="006A64B4" w:rsidP="000815A4">
      <w:pPr>
        <w:ind w:right="98" w:firstLine="709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lastRenderedPageBreak/>
        <w:t>Развивающие:</w:t>
      </w:r>
      <w:r w:rsidR="0052270E" w:rsidRPr="000815A4">
        <w:rPr>
          <w:sz w:val="24"/>
          <w:szCs w:val="24"/>
          <w:lang w:val="ru-RU"/>
        </w:rPr>
        <w:t xml:space="preserve"> </w:t>
      </w:r>
    </w:p>
    <w:p w14:paraId="3C4F05E0" w14:textId="77777777" w:rsidR="006A64B4" w:rsidRPr="000815A4" w:rsidRDefault="00C46BF7" w:rsidP="000815A4">
      <w:pPr>
        <w:pStyle w:val="a3"/>
        <w:tabs>
          <w:tab w:val="left" w:pos="971"/>
        </w:tabs>
        <w:ind w:left="709"/>
        <w:contextualSpacing w:val="0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 xml:space="preserve">- </w:t>
      </w:r>
      <w:r w:rsidR="006A64B4" w:rsidRPr="000815A4">
        <w:rPr>
          <w:sz w:val="24"/>
          <w:szCs w:val="24"/>
          <w:lang w:val="ru-RU"/>
        </w:rPr>
        <w:t>развит</w:t>
      </w:r>
      <w:r w:rsidR="00333343" w:rsidRPr="000815A4">
        <w:rPr>
          <w:sz w:val="24"/>
          <w:szCs w:val="24"/>
          <w:lang w:val="ru-RU"/>
        </w:rPr>
        <w:t xml:space="preserve">ь </w:t>
      </w:r>
      <w:r w:rsidR="006A64B4" w:rsidRPr="000815A4">
        <w:rPr>
          <w:sz w:val="24"/>
          <w:szCs w:val="24"/>
          <w:lang w:val="ru-RU"/>
        </w:rPr>
        <w:t>познаватель</w:t>
      </w:r>
      <w:r w:rsidR="00333343" w:rsidRPr="000815A4">
        <w:rPr>
          <w:sz w:val="24"/>
          <w:szCs w:val="24"/>
          <w:lang w:val="ru-RU"/>
        </w:rPr>
        <w:t>ный</w:t>
      </w:r>
      <w:r w:rsidR="006A64B4" w:rsidRPr="000815A4">
        <w:rPr>
          <w:sz w:val="24"/>
          <w:szCs w:val="24"/>
          <w:lang w:val="ru-RU"/>
        </w:rPr>
        <w:t xml:space="preserve"> интерес в сфере создания</w:t>
      </w:r>
      <w:r w:rsidR="006A64B4" w:rsidRPr="000815A4">
        <w:rPr>
          <w:spacing w:val="-15"/>
          <w:sz w:val="24"/>
          <w:szCs w:val="24"/>
          <w:lang w:val="ru-RU"/>
        </w:rPr>
        <w:t xml:space="preserve"> </w:t>
      </w:r>
      <w:r w:rsidR="006A64B4" w:rsidRPr="000815A4">
        <w:rPr>
          <w:sz w:val="24"/>
          <w:szCs w:val="24"/>
          <w:lang w:val="ru-RU"/>
        </w:rPr>
        <w:t>одежды,</w:t>
      </w:r>
    </w:p>
    <w:p w14:paraId="3EA13A1E" w14:textId="77777777" w:rsidR="006A64B4" w:rsidRPr="000815A4" w:rsidRDefault="00333343" w:rsidP="000815A4">
      <w:pPr>
        <w:pStyle w:val="a3"/>
        <w:tabs>
          <w:tab w:val="left" w:pos="1105"/>
        </w:tabs>
        <w:ind w:left="709" w:right="105"/>
        <w:contextualSpacing w:val="0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>-</w:t>
      </w:r>
      <w:r w:rsidR="00C46BF7" w:rsidRPr="000815A4">
        <w:rPr>
          <w:sz w:val="24"/>
          <w:szCs w:val="24"/>
          <w:lang w:val="ru-RU"/>
        </w:rPr>
        <w:t> </w:t>
      </w:r>
      <w:r w:rsidR="006A64B4" w:rsidRPr="000815A4">
        <w:rPr>
          <w:sz w:val="24"/>
          <w:szCs w:val="24"/>
          <w:lang w:val="ru-RU"/>
        </w:rPr>
        <w:t>развит</w:t>
      </w:r>
      <w:r w:rsidRPr="000815A4">
        <w:rPr>
          <w:sz w:val="24"/>
          <w:szCs w:val="24"/>
          <w:lang w:val="ru-RU"/>
        </w:rPr>
        <w:t>ь</w:t>
      </w:r>
      <w:r w:rsidR="006A64B4" w:rsidRPr="000815A4">
        <w:rPr>
          <w:sz w:val="24"/>
          <w:szCs w:val="24"/>
          <w:lang w:val="ru-RU"/>
        </w:rPr>
        <w:t xml:space="preserve"> у </w:t>
      </w:r>
      <w:r w:rsidRPr="000815A4">
        <w:rPr>
          <w:sz w:val="24"/>
          <w:szCs w:val="24"/>
          <w:lang w:val="ru-RU"/>
        </w:rPr>
        <w:t>учащихся</w:t>
      </w:r>
      <w:r w:rsidR="006A64B4" w:rsidRPr="000815A4">
        <w:rPr>
          <w:sz w:val="24"/>
          <w:szCs w:val="24"/>
          <w:lang w:val="ru-RU"/>
        </w:rPr>
        <w:t xml:space="preserve"> способности к личностному и профессиональному росту и самоопределению в сфере декоративно-прикладного </w:t>
      </w:r>
      <w:r w:rsidR="003D0267" w:rsidRPr="000815A4">
        <w:rPr>
          <w:sz w:val="24"/>
          <w:szCs w:val="24"/>
          <w:lang w:val="ru-RU"/>
        </w:rPr>
        <w:t xml:space="preserve">  </w:t>
      </w:r>
      <w:r w:rsidR="006A64B4" w:rsidRPr="000815A4">
        <w:rPr>
          <w:sz w:val="24"/>
          <w:szCs w:val="24"/>
          <w:lang w:val="ru-RU"/>
        </w:rPr>
        <w:t>творчества;</w:t>
      </w:r>
    </w:p>
    <w:p w14:paraId="4A3F5F46" w14:textId="77777777" w:rsidR="006A64B4" w:rsidRPr="000815A4" w:rsidRDefault="00C46BF7" w:rsidP="000815A4">
      <w:pPr>
        <w:pStyle w:val="a3"/>
        <w:tabs>
          <w:tab w:val="left" w:pos="1052"/>
        </w:tabs>
        <w:ind w:left="709" w:right="99"/>
        <w:contextualSpacing w:val="0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 xml:space="preserve">- </w:t>
      </w:r>
      <w:r w:rsidR="007C2950" w:rsidRPr="000815A4">
        <w:rPr>
          <w:sz w:val="24"/>
          <w:szCs w:val="24"/>
          <w:lang w:val="ru-RU"/>
        </w:rPr>
        <w:t>развить</w:t>
      </w:r>
      <w:r w:rsidR="006A64B4" w:rsidRPr="000815A4">
        <w:rPr>
          <w:sz w:val="24"/>
          <w:szCs w:val="24"/>
          <w:lang w:val="ru-RU"/>
        </w:rPr>
        <w:t xml:space="preserve"> начальн</w:t>
      </w:r>
      <w:r w:rsidR="007C2950" w:rsidRPr="000815A4">
        <w:rPr>
          <w:sz w:val="24"/>
          <w:szCs w:val="24"/>
          <w:lang w:val="ru-RU"/>
        </w:rPr>
        <w:t>ые</w:t>
      </w:r>
      <w:r w:rsidR="006A64B4" w:rsidRPr="000815A4">
        <w:rPr>
          <w:sz w:val="24"/>
          <w:szCs w:val="24"/>
          <w:lang w:val="ru-RU"/>
        </w:rPr>
        <w:t xml:space="preserve"> профессиональн</w:t>
      </w:r>
      <w:r w:rsidR="007C2950" w:rsidRPr="000815A4">
        <w:rPr>
          <w:sz w:val="24"/>
          <w:szCs w:val="24"/>
          <w:lang w:val="ru-RU"/>
        </w:rPr>
        <w:t>ые</w:t>
      </w:r>
      <w:r w:rsidR="006A64B4" w:rsidRPr="000815A4">
        <w:rPr>
          <w:sz w:val="24"/>
          <w:szCs w:val="24"/>
          <w:lang w:val="ru-RU"/>
        </w:rPr>
        <w:t xml:space="preserve"> </w:t>
      </w:r>
      <w:r w:rsidR="007C2950" w:rsidRPr="000815A4">
        <w:rPr>
          <w:sz w:val="24"/>
          <w:szCs w:val="24"/>
          <w:lang w:val="ru-RU"/>
        </w:rPr>
        <w:t xml:space="preserve">навыки </w:t>
      </w:r>
      <w:r w:rsidR="006A64B4" w:rsidRPr="000815A4">
        <w:rPr>
          <w:sz w:val="24"/>
          <w:szCs w:val="24"/>
          <w:lang w:val="ru-RU"/>
        </w:rPr>
        <w:t>подготовки в</w:t>
      </w:r>
      <w:r w:rsidR="006A64B4" w:rsidRPr="000815A4">
        <w:rPr>
          <w:spacing w:val="-9"/>
          <w:sz w:val="24"/>
          <w:szCs w:val="24"/>
          <w:lang w:val="ru-RU"/>
        </w:rPr>
        <w:t xml:space="preserve"> </w:t>
      </w:r>
      <w:r w:rsidR="006A64B4" w:rsidRPr="000815A4">
        <w:rPr>
          <w:sz w:val="24"/>
          <w:szCs w:val="24"/>
          <w:lang w:val="ru-RU"/>
        </w:rPr>
        <w:t>области</w:t>
      </w:r>
      <w:r w:rsidR="007C2950" w:rsidRPr="000815A4">
        <w:rPr>
          <w:sz w:val="24"/>
          <w:szCs w:val="24"/>
          <w:lang w:val="ru-RU"/>
        </w:rPr>
        <w:t xml:space="preserve"> создания одежды</w:t>
      </w:r>
      <w:r w:rsidR="006A64B4" w:rsidRPr="000815A4">
        <w:rPr>
          <w:sz w:val="24"/>
          <w:szCs w:val="24"/>
          <w:lang w:val="ru-RU"/>
        </w:rPr>
        <w:t>;</w:t>
      </w:r>
    </w:p>
    <w:p w14:paraId="7C36DA1E" w14:textId="77777777" w:rsidR="006A64B4" w:rsidRPr="000815A4" w:rsidRDefault="00C46BF7" w:rsidP="000815A4">
      <w:pPr>
        <w:pStyle w:val="a3"/>
        <w:tabs>
          <w:tab w:val="left" w:pos="971"/>
        </w:tabs>
        <w:ind w:left="709"/>
        <w:contextualSpacing w:val="0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 xml:space="preserve">- </w:t>
      </w:r>
      <w:r w:rsidR="006A64B4" w:rsidRPr="000815A4">
        <w:rPr>
          <w:sz w:val="24"/>
          <w:szCs w:val="24"/>
          <w:lang w:val="ru-RU"/>
        </w:rPr>
        <w:t>развит</w:t>
      </w:r>
      <w:r w:rsidR="007C2950" w:rsidRPr="000815A4">
        <w:rPr>
          <w:sz w:val="24"/>
          <w:szCs w:val="24"/>
          <w:lang w:val="ru-RU"/>
        </w:rPr>
        <w:t>ь</w:t>
      </w:r>
      <w:r w:rsidR="006A64B4" w:rsidRPr="000815A4">
        <w:rPr>
          <w:sz w:val="24"/>
          <w:szCs w:val="24"/>
          <w:lang w:val="ru-RU"/>
        </w:rPr>
        <w:t xml:space="preserve"> трудолюби</w:t>
      </w:r>
      <w:r w:rsidR="007C2950" w:rsidRPr="000815A4">
        <w:rPr>
          <w:sz w:val="24"/>
          <w:szCs w:val="24"/>
          <w:lang w:val="ru-RU"/>
        </w:rPr>
        <w:t>е</w:t>
      </w:r>
      <w:r w:rsidR="006A64B4" w:rsidRPr="000815A4">
        <w:rPr>
          <w:sz w:val="24"/>
          <w:szCs w:val="24"/>
          <w:lang w:val="ru-RU"/>
        </w:rPr>
        <w:t>, аккуратност</w:t>
      </w:r>
      <w:r w:rsidR="007C2950" w:rsidRPr="000815A4">
        <w:rPr>
          <w:sz w:val="24"/>
          <w:szCs w:val="24"/>
          <w:lang w:val="ru-RU"/>
        </w:rPr>
        <w:t>ь</w:t>
      </w:r>
      <w:r w:rsidR="006A64B4" w:rsidRPr="000815A4">
        <w:rPr>
          <w:sz w:val="24"/>
          <w:szCs w:val="24"/>
          <w:lang w:val="ru-RU"/>
        </w:rPr>
        <w:t>, усидчив</w:t>
      </w:r>
      <w:r w:rsidR="007C2950" w:rsidRPr="000815A4">
        <w:rPr>
          <w:sz w:val="24"/>
          <w:szCs w:val="24"/>
          <w:lang w:val="ru-RU"/>
        </w:rPr>
        <w:t>ость</w:t>
      </w:r>
      <w:r w:rsidR="006A64B4" w:rsidRPr="000815A4">
        <w:rPr>
          <w:sz w:val="24"/>
          <w:szCs w:val="24"/>
          <w:lang w:val="ru-RU"/>
        </w:rPr>
        <w:t>.</w:t>
      </w:r>
    </w:p>
    <w:p w14:paraId="5F5A9AFF" w14:textId="77777777" w:rsidR="006A64B4" w:rsidRPr="000815A4" w:rsidRDefault="006A64B4" w:rsidP="000815A4">
      <w:pPr>
        <w:ind w:right="98" w:firstLine="709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>Воспитательные:</w:t>
      </w:r>
    </w:p>
    <w:p w14:paraId="31F90A45" w14:textId="77777777" w:rsidR="006A64B4" w:rsidRPr="000815A4" w:rsidRDefault="00C46BF7" w:rsidP="000815A4">
      <w:pPr>
        <w:tabs>
          <w:tab w:val="left" w:pos="1176"/>
          <w:tab w:val="left" w:pos="1177"/>
          <w:tab w:val="left" w:pos="2348"/>
          <w:tab w:val="left" w:pos="2742"/>
          <w:tab w:val="left" w:pos="4510"/>
          <w:tab w:val="left" w:pos="6451"/>
          <w:tab w:val="left" w:pos="8133"/>
          <w:tab w:val="left" w:pos="9348"/>
        </w:tabs>
        <w:ind w:right="101" w:firstLine="709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 xml:space="preserve">- </w:t>
      </w:r>
      <w:r w:rsidR="006A64B4" w:rsidRPr="000815A4">
        <w:rPr>
          <w:sz w:val="24"/>
          <w:szCs w:val="24"/>
          <w:lang w:val="ru-RU"/>
        </w:rPr>
        <w:t>развит</w:t>
      </w:r>
      <w:r w:rsidR="001A1E92" w:rsidRPr="000815A4">
        <w:rPr>
          <w:sz w:val="24"/>
          <w:szCs w:val="24"/>
          <w:lang w:val="ru-RU"/>
        </w:rPr>
        <w:t>ь</w:t>
      </w:r>
      <w:r w:rsidRPr="000815A4">
        <w:rPr>
          <w:sz w:val="24"/>
          <w:szCs w:val="24"/>
          <w:lang w:val="ru-RU"/>
        </w:rPr>
        <w:t> </w:t>
      </w:r>
      <w:r w:rsidR="006A64B4" w:rsidRPr="000815A4">
        <w:rPr>
          <w:sz w:val="24"/>
          <w:szCs w:val="24"/>
          <w:lang w:val="ru-RU"/>
        </w:rPr>
        <w:t>и</w:t>
      </w:r>
      <w:r w:rsidRPr="000815A4">
        <w:rPr>
          <w:sz w:val="24"/>
          <w:szCs w:val="24"/>
          <w:lang w:val="ru-RU"/>
        </w:rPr>
        <w:t> </w:t>
      </w:r>
      <w:r w:rsidR="001A1E92" w:rsidRPr="000815A4">
        <w:rPr>
          <w:sz w:val="24"/>
          <w:szCs w:val="24"/>
          <w:lang w:val="ru-RU"/>
        </w:rPr>
        <w:t>с</w:t>
      </w:r>
      <w:r w:rsidR="006A64B4" w:rsidRPr="000815A4">
        <w:rPr>
          <w:sz w:val="24"/>
          <w:szCs w:val="24"/>
          <w:lang w:val="ru-RU"/>
        </w:rPr>
        <w:t>формиров</w:t>
      </w:r>
      <w:r w:rsidR="001A1E92" w:rsidRPr="000815A4">
        <w:rPr>
          <w:sz w:val="24"/>
          <w:szCs w:val="24"/>
          <w:lang w:val="ru-RU"/>
        </w:rPr>
        <w:t>ать</w:t>
      </w:r>
      <w:r w:rsidRPr="000815A4">
        <w:rPr>
          <w:sz w:val="24"/>
          <w:szCs w:val="24"/>
          <w:lang w:val="ru-RU"/>
        </w:rPr>
        <w:t> </w:t>
      </w:r>
      <w:r w:rsidR="006A64B4" w:rsidRPr="000815A4">
        <w:rPr>
          <w:sz w:val="24"/>
          <w:szCs w:val="24"/>
          <w:lang w:val="ru-RU"/>
        </w:rPr>
        <w:t>познавательн</w:t>
      </w:r>
      <w:r w:rsidR="001A1E92" w:rsidRPr="000815A4">
        <w:rPr>
          <w:sz w:val="24"/>
          <w:szCs w:val="24"/>
          <w:lang w:val="ru-RU"/>
        </w:rPr>
        <w:t>ую</w:t>
      </w:r>
      <w:r w:rsidR="006A64B4" w:rsidRPr="000815A4">
        <w:rPr>
          <w:sz w:val="24"/>
          <w:szCs w:val="24"/>
          <w:lang w:val="ru-RU"/>
        </w:rPr>
        <w:t>,</w:t>
      </w:r>
      <w:r w:rsidR="00B42BE2" w:rsidRPr="000815A4">
        <w:rPr>
          <w:sz w:val="24"/>
          <w:szCs w:val="24"/>
          <w:lang w:val="ru-RU"/>
        </w:rPr>
        <w:t xml:space="preserve"> </w:t>
      </w:r>
      <w:r w:rsidR="006A64B4" w:rsidRPr="000815A4">
        <w:rPr>
          <w:sz w:val="24"/>
          <w:szCs w:val="24"/>
          <w:lang w:val="ru-RU"/>
        </w:rPr>
        <w:t>эстетическ</w:t>
      </w:r>
      <w:r w:rsidR="001A1E92" w:rsidRPr="000815A4">
        <w:rPr>
          <w:sz w:val="24"/>
          <w:szCs w:val="24"/>
          <w:lang w:val="ru-RU"/>
        </w:rPr>
        <w:t>ую</w:t>
      </w:r>
      <w:r w:rsidR="006A64B4" w:rsidRPr="000815A4">
        <w:rPr>
          <w:sz w:val="24"/>
          <w:szCs w:val="24"/>
          <w:lang w:val="ru-RU"/>
        </w:rPr>
        <w:t>,</w:t>
      </w:r>
      <w:r w:rsidR="00B42BE2" w:rsidRPr="000815A4">
        <w:rPr>
          <w:sz w:val="24"/>
          <w:szCs w:val="24"/>
          <w:lang w:val="ru-RU"/>
        </w:rPr>
        <w:t xml:space="preserve"> </w:t>
      </w:r>
      <w:r w:rsidR="006A64B4" w:rsidRPr="000815A4">
        <w:rPr>
          <w:sz w:val="24"/>
          <w:szCs w:val="24"/>
          <w:lang w:val="ru-RU"/>
        </w:rPr>
        <w:t>трудов</w:t>
      </w:r>
      <w:r w:rsidR="001A1E92" w:rsidRPr="000815A4">
        <w:rPr>
          <w:sz w:val="24"/>
          <w:szCs w:val="24"/>
          <w:lang w:val="ru-RU"/>
        </w:rPr>
        <w:t>ую</w:t>
      </w:r>
      <w:r w:rsidR="00B42BE2" w:rsidRPr="000815A4">
        <w:rPr>
          <w:sz w:val="24"/>
          <w:szCs w:val="24"/>
          <w:lang w:val="ru-RU"/>
        </w:rPr>
        <w:t xml:space="preserve"> </w:t>
      </w:r>
      <w:r w:rsidR="006A64B4" w:rsidRPr="000815A4">
        <w:rPr>
          <w:sz w:val="24"/>
          <w:szCs w:val="24"/>
          <w:lang w:val="ru-RU"/>
        </w:rPr>
        <w:t>и   нравственн</w:t>
      </w:r>
      <w:r w:rsidR="001A1E92" w:rsidRPr="000815A4">
        <w:rPr>
          <w:sz w:val="24"/>
          <w:szCs w:val="24"/>
          <w:lang w:val="ru-RU"/>
        </w:rPr>
        <w:t>ую</w:t>
      </w:r>
      <w:r w:rsidR="006A64B4" w:rsidRPr="000815A4">
        <w:rPr>
          <w:sz w:val="24"/>
          <w:szCs w:val="24"/>
          <w:lang w:val="ru-RU"/>
        </w:rPr>
        <w:t xml:space="preserve"> культуры </w:t>
      </w:r>
      <w:r w:rsidR="001A1E92" w:rsidRPr="000815A4">
        <w:rPr>
          <w:sz w:val="24"/>
          <w:szCs w:val="24"/>
          <w:lang w:val="ru-RU"/>
        </w:rPr>
        <w:t>учащихся</w:t>
      </w:r>
      <w:r w:rsidR="00B42BE2" w:rsidRPr="000815A4">
        <w:rPr>
          <w:sz w:val="24"/>
          <w:szCs w:val="24"/>
          <w:lang w:val="ru-RU"/>
        </w:rPr>
        <w:t>;</w:t>
      </w:r>
    </w:p>
    <w:p w14:paraId="3A0BC68B" w14:textId="77777777" w:rsidR="006A64B4" w:rsidRPr="000815A4" w:rsidRDefault="00C46BF7" w:rsidP="000815A4">
      <w:pPr>
        <w:pStyle w:val="a3"/>
        <w:tabs>
          <w:tab w:val="left" w:pos="971"/>
        </w:tabs>
        <w:ind w:left="709"/>
        <w:contextualSpacing w:val="0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>-</w:t>
      </w:r>
      <w:r w:rsidR="002D0704" w:rsidRPr="000815A4">
        <w:rPr>
          <w:sz w:val="24"/>
          <w:szCs w:val="24"/>
          <w:lang w:val="ru-RU"/>
        </w:rPr>
        <w:t xml:space="preserve"> </w:t>
      </w:r>
      <w:r w:rsidR="006A64B4" w:rsidRPr="000815A4">
        <w:rPr>
          <w:sz w:val="24"/>
          <w:szCs w:val="24"/>
          <w:lang w:val="ru-RU"/>
        </w:rPr>
        <w:t>приобщ</w:t>
      </w:r>
      <w:r w:rsidR="001A1E92" w:rsidRPr="000815A4">
        <w:rPr>
          <w:sz w:val="24"/>
          <w:szCs w:val="24"/>
          <w:lang w:val="ru-RU"/>
        </w:rPr>
        <w:t>ить</w:t>
      </w:r>
      <w:r w:rsidR="006A64B4" w:rsidRPr="000815A4">
        <w:rPr>
          <w:sz w:val="24"/>
          <w:szCs w:val="24"/>
          <w:lang w:val="ru-RU"/>
        </w:rPr>
        <w:t xml:space="preserve"> к народным</w:t>
      </w:r>
      <w:r w:rsidR="006A64B4" w:rsidRPr="000815A4">
        <w:rPr>
          <w:spacing w:val="-10"/>
          <w:sz w:val="24"/>
          <w:szCs w:val="24"/>
          <w:lang w:val="ru-RU"/>
        </w:rPr>
        <w:t xml:space="preserve"> </w:t>
      </w:r>
      <w:r w:rsidR="006A64B4" w:rsidRPr="000815A4">
        <w:rPr>
          <w:sz w:val="24"/>
          <w:szCs w:val="24"/>
          <w:lang w:val="ru-RU"/>
        </w:rPr>
        <w:t>традициям</w:t>
      </w:r>
      <w:r w:rsidR="007C2950" w:rsidRPr="000815A4">
        <w:rPr>
          <w:sz w:val="24"/>
          <w:szCs w:val="24"/>
          <w:lang w:val="ru-RU"/>
        </w:rPr>
        <w:t xml:space="preserve"> и художественным промыслам</w:t>
      </w:r>
      <w:r w:rsidR="006A64B4" w:rsidRPr="000815A4">
        <w:rPr>
          <w:sz w:val="24"/>
          <w:szCs w:val="24"/>
          <w:lang w:val="ru-RU"/>
        </w:rPr>
        <w:t>;</w:t>
      </w:r>
    </w:p>
    <w:p w14:paraId="70CC954A" w14:textId="77777777" w:rsidR="006A64B4" w:rsidRPr="000815A4" w:rsidRDefault="00C46BF7" w:rsidP="000815A4">
      <w:pPr>
        <w:pStyle w:val="a3"/>
        <w:tabs>
          <w:tab w:val="left" w:pos="990"/>
        </w:tabs>
        <w:ind w:left="709" w:right="101"/>
        <w:contextualSpacing w:val="0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 xml:space="preserve">- </w:t>
      </w:r>
      <w:r w:rsidR="001A1E92" w:rsidRPr="000815A4">
        <w:rPr>
          <w:sz w:val="24"/>
          <w:szCs w:val="24"/>
          <w:lang w:val="ru-RU"/>
        </w:rPr>
        <w:t>с</w:t>
      </w:r>
      <w:r w:rsidR="006A64B4" w:rsidRPr="000815A4">
        <w:rPr>
          <w:sz w:val="24"/>
          <w:szCs w:val="24"/>
          <w:lang w:val="ru-RU"/>
        </w:rPr>
        <w:t>формирова</w:t>
      </w:r>
      <w:r w:rsidR="001A1E92" w:rsidRPr="000815A4">
        <w:rPr>
          <w:sz w:val="24"/>
          <w:szCs w:val="24"/>
          <w:lang w:val="ru-RU"/>
        </w:rPr>
        <w:t>ть</w:t>
      </w:r>
      <w:r w:rsidR="006A64B4" w:rsidRPr="000815A4">
        <w:rPr>
          <w:sz w:val="24"/>
          <w:szCs w:val="24"/>
          <w:lang w:val="ru-RU"/>
        </w:rPr>
        <w:t xml:space="preserve"> хорош</w:t>
      </w:r>
      <w:r w:rsidR="001A1E92" w:rsidRPr="000815A4">
        <w:rPr>
          <w:sz w:val="24"/>
          <w:szCs w:val="24"/>
          <w:lang w:val="ru-RU"/>
        </w:rPr>
        <w:t>ий</w:t>
      </w:r>
      <w:r w:rsidR="006A64B4" w:rsidRPr="000815A4">
        <w:rPr>
          <w:sz w:val="24"/>
          <w:szCs w:val="24"/>
          <w:lang w:val="ru-RU"/>
        </w:rPr>
        <w:t xml:space="preserve"> </w:t>
      </w:r>
      <w:r w:rsidR="006A64B4" w:rsidRPr="000815A4">
        <w:rPr>
          <w:spacing w:val="-3"/>
          <w:sz w:val="24"/>
          <w:szCs w:val="24"/>
          <w:lang w:val="ru-RU"/>
        </w:rPr>
        <w:t>вкус</w:t>
      </w:r>
      <w:r w:rsidR="001A1E92" w:rsidRPr="000815A4">
        <w:rPr>
          <w:spacing w:val="-3"/>
          <w:sz w:val="24"/>
          <w:szCs w:val="24"/>
          <w:lang w:val="ru-RU"/>
        </w:rPr>
        <w:t xml:space="preserve"> в</w:t>
      </w:r>
      <w:r w:rsidR="006A64B4" w:rsidRPr="000815A4">
        <w:rPr>
          <w:spacing w:val="-3"/>
          <w:sz w:val="24"/>
          <w:szCs w:val="24"/>
          <w:lang w:val="ru-RU"/>
        </w:rPr>
        <w:t xml:space="preserve"> </w:t>
      </w:r>
      <w:r w:rsidR="006A64B4" w:rsidRPr="000815A4">
        <w:rPr>
          <w:sz w:val="24"/>
          <w:szCs w:val="24"/>
          <w:lang w:val="ru-RU"/>
        </w:rPr>
        <w:t>культур</w:t>
      </w:r>
      <w:r w:rsidR="001A1E92" w:rsidRPr="000815A4">
        <w:rPr>
          <w:sz w:val="24"/>
          <w:szCs w:val="24"/>
          <w:lang w:val="ru-RU"/>
        </w:rPr>
        <w:t>е</w:t>
      </w:r>
      <w:r w:rsidR="006A64B4" w:rsidRPr="000815A4">
        <w:rPr>
          <w:sz w:val="24"/>
          <w:szCs w:val="24"/>
          <w:lang w:val="ru-RU"/>
        </w:rPr>
        <w:t xml:space="preserve"> одежды</w:t>
      </w:r>
      <w:r w:rsidR="001A1E92" w:rsidRPr="000815A4">
        <w:rPr>
          <w:sz w:val="24"/>
          <w:szCs w:val="24"/>
          <w:lang w:val="ru-RU"/>
        </w:rPr>
        <w:t>.</w:t>
      </w:r>
    </w:p>
    <w:p w14:paraId="61C13A24" w14:textId="77777777" w:rsidR="000815A4" w:rsidRDefault="000815A4" w:rsidP="000815A4">
      <w:pPr>
        <w:widowControl/>
        <w:rPr>
          <w:sz w:val="24"/>
          <w:szCs w:val="24"/>
          <w:lang w:val="ru-RU"/>
        </w:rPr>
      </w:pPr>
    </w:p>
    <w:p w14:paraId="4A35E8AD" w14:textId="38D1C00B" w:rsidR="005214B9" w:rsidRPr="000815A4" w:rsidRDefault="005214B9" w:rsidP="000815A4">
      <w:pPr>
        <w:widowControl/>
        <w:jc w:val="center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>2. Содержание программы</w:t>
      </w:r>
    </w:p>
    <w:p w14:paraId="112C064C" w14:textId="77777777" w:rsidR="003D0267" w:rsidRPr="000815A4" w:rsidRDefault="003D0267" w:rsidP="000815A4">
      <w:pPr>
        <w:jc w:val="center"/>
        <w:rPr>
          <w:sz w:val="24"/>
          <w:szCs w:val="24"/>
        </w:rPr>
      </w:pPr>
      <w:proofErr w:type="spellStart"/>
      <w:r w:rsidRPr="000815A4">
        <w:rPr>
          <w:sz w:val="24"/>
          <w:szCs w:val="24"/>
        </w:rPr>
        <w:t>Учебный</w:t>
      </w:r>
      <w:proofErr w:type="spellEnd"/>
      <w:r w:rsidRPr="000815A4">
        <w:rPr>
          <w:sz w:val="24"/>
          <w:szCs w:val="24"/>
        </w:rPr>
        <w:t xml:space="preserve"> </w:t>
      </w:r>
      <w:proofErr w:type="spellStart"/>
      <w:r w:rsidRPr="000815A4">
        <w:rPr>
          <w:sz w:val="24"/>
          <w:szCs w:val="24"/>
        </w:rPr>
        <w:t>план</w:t>
      </w:r>
      <w:proofErr w:type="spellEnd"/>
    </w:p>
    <w:tbl>
      <w:tblPr>
        <w:tblStyle w:val="aa"/>
        <w:tblW w:w="11199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539"/>
        <w:gridCol w:w="2013"/>
        <w:gridCol w:w="709"/>
        <w:gridCol w:w="708"/>
        <w:gridCol w:w="713"/>
        <w:gridCol w:w="717"/>
        <w:gridCol w:w="780"/>
        <w:gridCol w:w="767"/>
        <w:gridCol w:w="992"/>
        <w:gridCol w:w="709"/>
        <w:gridCol w:w="709"/>
        <w:gridCol w:w="1843"/>
      </w:tblGrid>
      <w:tr w:rsidR="003D0267" w:rsidRPr="000815A4" w14:paraId="0174B9CA" w14:textId="77777777" w:rsidTr="007538AE">
        <w:trPr>
          <w:trHeight w:val="748"/>
        </w:trPr>
        <w:tc>
          <w:tcPr>
            <w:tcW w:w="539" w:type="dxa"/>
            <w:vMerge w:val="restart"/>
          </w:tcPr>
          <w:p w14:paraId="60FA5618" w14:textId="77777777" w:rsidR="003D0267" w:rsidRPr="000815A4" w:rsidRDefault="003D0267" w:rsidP="000815A4">
            <w:pPr>
              <w:jc w:val="center"/>
              <w:rPr>
                <w:sz w:val="24"/>
                <w:szCs w:val="24"/>
              </w:rPr>
            </w:pPr>
            <w:r w:rsidRPr="000815A4">
              <w:rPr>
                <w:sz w:val="24"/>
                <w:szCs w:val="24"/>
              </w:rPr>
              <w:t>№</w:t>
            </w:r>
          </w:p>
          <w:p w14:paraId="7EC5B14E" w14:textId="77777777" w:rsidR="003D0267" w:rsidRPr="000815A4" w:rsidRDefault="003D0267" w:rsidP="000815A4">
            <w:pPr>
              <w:jc w:val="center"/>
              <w:rPr>
                <w:sz w:val="24"/>
                <w:szCs w:val="24"/>
              </w:rPr>
            </w:pPr>
            <w:r w:rsidRPr="000815A4">
              <w:rPr>
                <w:sz w:val="24"/>
                <w:szCs w:val="24"/>
              </w:rPr>
              <w:t>п/п</w:t>
            </w:r>
          </w:p>
        </w:tc>
        <w:tc>
          <w:tcPr>
            <w:tcW w:w="2013" w:type="dxa"/>
            <w:vMerge w:val="restart"/>
          </w:tcPr>
          <w:p w14:paraId="012FEE55" w14:textId="77777777" w:rsidR="003D0267" w:rsidRPr="000815A4" w:rsidRDefault="003D0267" w:rsidP="000815A4">
            <w:pPr>
              <w:jc w:val="center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Модуль</w:t>
            </w:r>
          </w:p>
        </w:tc>
        <w:tc>
          <w:tcPr>
            <w:tcW w:w="2130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14:paraId="26D6E30F" w14:textId="77777777" w:rsidR="003D0267" w:rsidRPr="000815A4" w:rsidRDefault="001E6BE8" w:rsidP="000815A4">
            <w:pPr>
              <w:jc w:val="center"/>
              <w:rPr>
                <w:sz w:val="24"/>
                <w:szCs w:val="24"/>
                <w:lang w:val="ru-RU"/>
              </w:rPr>
            </w:pPr>
            <w:proofErr w:type="gramStart"/>
            <w:r w:rsidRPr="000815A4">
              <w:rPr>
                <w:sz w:val="24"/>
                <w:szCs w:val="24"/>
                <w:lang w:val="ru-RU"/>
              </w:rPr>
              <w:t xml:space="preserve">Первый </w:t>
            </w:r>
            <w:r w:rsidR="003D0267" w:rsidRPr="000815A4">
              <w:rPr>
                <w:sz w:val="24"/>
                <w:szCs w:val="24"/>
              </w:rPr>
              <w:t xml:space="preserve"> </w:t>
            </w:r>
            <w:proofErr w:type="spellStart"/>
            <w:r w:rsidR="003D0267" w:rsidRPr="000815A4">
              <w:rPr>
                <w:sz w:val="24"/>
                <w:szCs w:val="24"/>
              </w:rPr>
              <w:t>год</w:t>
            </w:r>
            <w:proofErr w:type="spellEnd"/>
            <w:proofErr w:type="gramEnd"/>
            <w:r w:rsidR="003D0267" w:rsidRPr="000815A4">
              <w:rPr>
                <w:sz w:val="24"/>
                <w:szCs w:val="24"/>
              </w:rPr>
              <w:t xml:space="preserve"> </w:t>
            </w:r>
          </w:p>
          <w:p w14:paraId="1CD1886D" w14:textId="77777777" w:rsidR="003D0267" w:rsidRPr="000815A4" w:rsidRDefault="003D0267" w:rsidP="000815A4">
            <w:pPr>
              <w:jc w:val="center"/>
              <w:rPr>
                <w:sz w:val="24"/>
                <w:szCs w:val="24"/>
              </w:rPr>
            </w:pPr>
            <w:proofErr w:type="spellStart"/>
            <w:r w:rsidRPr="000815A4">
              <w:rPr>
                <w:sz w:val="24"/>
                <w:szCs w:val="24"/>
              </w:rPr>
              <w:t>обучения</w:t>
            </w:r>
            <w:proofErr w:type="spellEnd"/>
          </w:p>
          <w:p w14:paraId="2D6B71A3" w14:textId="77777777" w:rsidR="003D0267" w:rsidRPr="000815A4" w:rsidRDefault="003D0267" w:rsidP="000815A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4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14:paraId="0DF3469C" w14:textId="77777777" w:rsidR="003D0267" w:rsidRPr="000815A4" w:rsidRDefault="001E6BE8" w:rsidP="000815A4">
            <w:pPr>
              <w:jc w:val="center"/>
              <w:rPr>
                <w:sz w:val="24"/>
                <w:szCs w:val="24"/>
                <w:lang w:val="ru-RU"/>
              </w:rPr>
            </w:pPr>
            <w:proofErr w:type="gramStart"/>
            <w:r w:rsidRPr="000815A4">
              <w:rPr>
                <w:sz w:val="24"/>
                <w:szCs w:val="24"/>
                <w:lang w:val="ru-RU"/>
              </w:rPr>
              <w:t xml:space="preserve">Второй </w:t>
            </w:r>
            <w:r w:rsidR="003D0267" w:rsidRPr="000815A4">
              <w:rPr>
                <w:sz w:val="24"/>
                <w:szCs w:val="24"/>
                <w:lang w:val="ru-RU"/>
              </w:rPr>
              <w:t xml:space="preserve"> год</w:t>
            </w:r>
            <w:proofErr w:type="gramEnd"/>
          </w:p>
          <w:p w14:paraId="48E875F9" w14:textId="77777777" w:rsidR="003D0267" w:rsidRPr="000815A4" w:rsidRDefault="003D0267" w:rsidP="000815A4">
            <w:pPr>
              <w:jc w:val="center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обучения</w:t>
            </w:r>
          </w:p>
        </w:tc>
        <w:tc>
          <w:tcPr>
            <w:tcW w:w="2410" w:type="dxa"/>
            <w:gridSpan w:val="3"/>
          </w:tcPr>
          <w:p w14:paraId="1902A27F" w14:textId="77777777" w:rsidR="003D0267" w:rsidRPr="000815A4" w:rsidRDefault="001E6BE8" w:rsidP="000815A4">
            <w:pPr>
              <w:jc w:val="center"/>
              <w:rPr>
                <w:sz w:val="24"/>
                <w:szCs w:val="24"/>
                <w:lang w:val="ru-RU"/>
              </w:rPr>
            </w:pPr>
            <w:proofErr w:type="gramStart"/>
            <w:r w:rsidRPr="000815A4">
              <w:rPr>
                <w:sz w:val="24"/>
                <w:szCs w:val="24"/>
                <w:lang w:val="ru-RU"/>
              </w:rPr>
              <w:t xml:space="preserve">Третий </w:t>
            </w:r>
            <w:r w:rsidR="003D0267" w:rsidRPr="000815A4">
              <w:rPr>
                <w:sz w:val="24"/>
                <w:szCs w:val="24"/>
              </w:rPr>
              <w:t xml:space="preserve"> </w:t>
            </w:r>
            <w:proofErr w:type="spellStart"/>
            <w:r w:rsidR="003D0267" w:rsidRPr="000815A4">
              <w:rPr>
                <w:sz w:val="24"/>
                <w:szCs w:val="24"/>
              </w:rPr>
              <w:t>год</w:t>
            </w:r>
            <w:proofErr w:type="spellEnd"/>
            <w:proofErr w:type="gramEnd"/>
            <w:r w:rsidR="003D0267" w:rsidRPr="000815A4">
              <w:rPr>
                <w:sz w:val="24"/>
                <w:szCs w:val="24"/>
              </w:rPr>
              <w:t xml:space="preserve"> </w:t>
            </w:r>
          </w:p>
          <w:p w14:paraId="15209371" w14:textId="77777777" w:rsidR="003D0267" w:rsidRPr="000815A4" w:rsidRDefault="003D0267" w:rsidP="000815A4">
            <w:pPr>
              <w:jc w:val="center"/>
              <w:rPr>
                <w:sz w:val="24"/>
                <w:szCs w:val="24"/>
              </w:rPr>
            </w:pPr>
            <w:proofErr w:type="spellStart"/>
            <w:r w:rsidRPr="000815A4">
              <w:rPr>
                <w:sz w:val="24"/>
                <w:szCs w:val="24"/>
              </w:rPr>
              <w:t>обучения</w:t>
            </w:r>
            <w:proofErr w:type="spellEnd"/>
          </w:p>
          <w:p w14:paraId="1DC51D76" w14:textId="77777777" w:rsidR="003D0267" w:rsidRPr="000815A4" w:rsidRDefault="003D0267" w:rsidP="000815A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</w:tcPr>
          <w:p w14:paraId="2E07EF51" w14:textId="77777777" w:rsidR="003D0267" w:rsidRPr="000815A4" w:rsidRDefault="003D0267" w:rsidP="000815A4">
            <w:pPr>
              <w:jc w:val="center"/>
              <w:rPr>
                <w:sz w:val="24"/>
                <w:szCs w:val="24"/>
              </w:rPr>
            </w:pPr>
            <w:proofErr w:type="spellStart"/>
            <w:r w:rsidRPr="000815A4">
              <w:rPr>
                <w:sz w:val="24"/>
                <w:szCs w:val="24"/>
              </w:rPr>
              <w:t>Формы</w:t>
            </w:r>
            <w:proofErr w:type="spellEnd"/>
            <w:r w:rsidRPr="000815A4">
              <w:rPr>
                <w:sz w:val="24"/>
                <w:szCs w:val="24"/>
              </w:rPr>
              <w:t xml:space="preserve"> </w:t>
            </w:r>
            <w:proofErr w:type="spellStart"/>
            <w:r w:rsidRPr="000815A4">
              <w:rPr>
                <w:sz w:val="24"/>
                <w:szCs w:val="24"/>
              </w:rPr>
              <w:t>аттестации</w:t>
            </w:r>
            <w:proofErr w:type="spellEnd"/>
            <w:r w:rsidRPr="000815A4">
              <w:rPr>
                <w:sz w:val="24"/>
                <w:szCs w:val="24"/>
              </w:rPr>
              <w:t xml:space="preserve"> (</w:t>
            </w:r>
            <w:proofErr w:type="spellStart"/>
            <w:r w:rsidRPr="000815A4">
              <w:rPr>
                <w:sz w:val="24"/>
                <w:szCs w:val="24"/>
              </w:rPr>
              <w:t>контроля</w:t>
            </w:r>
            <w:proofErr w:type="spellEnd"/>
            <w:r w:rsidRPr="000815A4">
              <w:rPr>
                <w:sz w:val="24"/>
                <w:szCs w:val="24"/>
              </w:rPr>
              <w:t>)</w:t>
            </w:r>
          </w:p>
        </w:tc>
      </w:tr>
      <w:tr w:rsidR="007538AE" w:rsidRPr="000815A4" w14:paraId="5D543DB2" w14:textId="77777777" w:rsidTr="007538AE">
        <w:trPr>
          <w:cantSplit/>
          <w:trHeight w:val="1134"/>
        </w:trPr>
        <w:tc>
          <w:tcPr>
            <w:tcW w:w="539" w:type="dxa"/>
            <w:vMerge/>
          </w:tcPr>
          <w:p w14:paraId="7608392B" w14:textId="77777777" w:rsidR="007538AE" w:rsidRPr="000815A4" w:rsidRDefault="007538AE" w:rsidP="000815A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13" w:type="dxa"/>
            <w:vMerge/>
          </w:tcPr>
          <w:p w14:paraId="34862F11" w14:textId="77777777" w:rsidR="007538AE" w:rsidRPr="000815A4" w:rsidRDefault="007538AE" w:rsidP="000815A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extDirection w:val="btLr"/>
          </w:tcPr>
          <w:p w14:paraId="1AC87BB7" w14:textId="77777777" w:rsidR="007538AE" w:rsidRPr="000815A4" w:rsidRDefault="007538AE" w:rsidP="000815A4">
            <w:pPr>
              <w:jc w:val="center"/>
              <w:rPr>
                <w:sz w:val="24"/>
                <w:szCs w:val="24"/>
              </w:rPr>
            </w:pPr>
            <w:proofErr w:type="spellStart"/>
            <w:r w:rsidRPr="000815A4">
              <w:rPr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708" w:type="dxa"/>
            <w:textDirection w:val="btLr"/>
          </w:tcPr>
          <w:p w14:paraId="183EDB79" w14:textId="77777777" w:rsidR="007538AE" w:rsidRPr="000815A4" w:rsidRDefault="007538AE" w:rsidP="000815A4">
            <w:pPr>
              <w:jc w:val="center"/>
              <w:rPr>
                <w:sz w:val="24"/>
                <w:szCs w:val="24"/>
              </w:rPr>
            </w:pPr>
            <w:proofErr w:type="spellStart"/>
            <w:r w:rsidRPr="000815A4">
              <w:rPr>
                <w:sz w:val="24"/>
                <w:szCs w:val="24"/>
              </w:rPr>
              <w:t>Теория</w:t>
            </w:r>
            <w:proofErr w:type="spellEnd"/>
          </w:p>
        </w:tc>
        <w:tc>
          <w:tcPr>
            <w:tcW w:w="713" w:type="dxa"/>
            <w:tcBorders>
              <w:right w:val="single" w:sz="4" w:space="0" w:color="auto"/>
            </w:tcBorders>
            <w:textDirection w:val="btLr"/>
          </w:tcPr>
          <w:p w14:paraId="3E766914" w14:textId="77777777" w:rsidR="007538AE" w:rsidRPr="000815A4" w:rsidRDefault="007538AE" w:rsidP="000815A4">
            <w:pPr>
              <w:jc w:val="center"/>
              <w:rPr>
                <w:sz w:val="24"/>
                <w:szCs w:val="24"/>
              </w:rPr>
            </w:pPr>
            <w:proofErr w:type="spellStart"/>
            <w:r w:rsidRPr="000815A4">
              <w:rPr>
                <w:sz w:val="24"/>
                <w:szCs w:val="24"/>
              </w:rPr>
              <w:t>Практика</w:t>
            </w:r>
            <w:proofErr w:type="spellEnd"/>
          </w:p>
        </w:tc>
        <w:tc>
          <w:tcPr>
            <w:tcW w:w="717" w:type="dxa"/>
            <w:tcBorders>
              <w:right w:val="single" w:sz="4" w:space="0" w:color="auto"/>
            </w:tcBorders>
            <w:textDirection w:val="btLr"/>
          </w:tcPr>
          <w:p w14:paraId="5FA9FFFA" w14:textId="77777777" w:rsidR="007538AE" w:rsidRPr="000815A4" w:rsidRDefault="007538AE" w:rsidP="000815A4">
            <w:pPr>
              <w:jc w:val="center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Всего</w:t>
            </w:r>
          </w:p>
        </w:tc>
        <w:tc>
          <w:tcPr>
            <w:tcW w:w="780" w:type="dxa"/>
            <w:tcBorders>
              <w:right w:val="single" w:sz="4" w:space="0" w:color="auto"/>
            </w:tcBorders>
            <w:textDirection w:val="btLr"/>
          </w:tcPr>
          <w:p w14:paraId="17CE0040" w14:textId="77777777" w:rsidR="007538AE" w:rsidRPr="000815A4" w:rsidRDefault="007538AE" w:rsidP="000815A4">
            <w:pPr>
              <w:jc w:val="center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 xml:space="preserve">Теория </w:t>
            </w:r>
          </w:p>
        </w:tc>
        <w:tc>
          <w:tcPr>
            <w:tcW w:w="767" w:type="dxa"/>
            <w:textDirection w:val="btLr"/>
          </w:tcPr>
          <w:p w14:paraId="54EC5657" w14:textId="77777777" w:rsidR="007538AE" w:rsidRPr="000815A4" w:rsidRDefault="007538AE" w:rsidP="000815A4">
            <w:pPr>
              <w:jc w:val="center"/>
              <w:rPr>
                <w:sz w:val="24"/>
                <w:szCs w:val="24"/>
              </w:rPr>
            </w:pPr>
            <w:r w:rsidRPr="000815A4">
              <w:rPr>
                <w:sz w:val="24"/>
                <w:szCs w:val="24"/>
                <w:lang w:val="ru-RU"/>
              </w:rPr>
              <w:t xml:space="preserve">Практика </w:t>
            </w:r>
          </w:p>
        </w:tc>
        <w:tc>
          <w:tcPr>
            <w:tcW w:w="992" w:type="dxa"/>
            <w:textDirection w:val="btLr"/>
          </w:tcPr>
          <w:p w14:paraId="09B91F33" w14:textId="77777777" w:rsidR="007538AE" w:rsidRPr="000815A4" w:rsidRDefault="007538AE" w:rsidP="000815A4">
            <w:pPr>
              <w:jc w:val="center"/>
              <w:rPr>
                <w:sz w:val="24"/>
                <w:szCs w:val="24"/>
              </w:rPr>
            </w:pPr>
            <w:proofErr w:type="spellStart"/>
            <w:r w:rsidRPr="000815A4">
              <w:rPr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709" w:type="dxa"/>
            <w:textDirection w:val="btLr"/>
          </w:tcPr>
          <w:p w14:paraId="1DEEA7F8" w14:textId="77777777" w:rsidR="007538AE" w:rsidRPr="000815A4" w:rsidRDefault="007538AE" w:rsidP="000815A4">
            <w:pPr>
              <w:jc w:val="center"/>
              <w:rPr>
                <w:sz w:val="24"/>
                <w:szCs w:val="24"/>
              </w:rPr>
            </w:pPr>
            <w:proofErr w:type="spellStart"/>
            <w:r w:rsidRPr="000815A4">
              <w:rPr>
                <w:sz w:val="24"/>
                <w:szCs w:val="24"/>
              </w:rPr>
              <w:t>Теория</w:t>
            </w:r>
            <w:proofErr w:type="spellEnd"/>
          </w:p>
        </w:tc>
        <w:tc>
          <w:tcPr>
            <w:tcW w:w="709" w:type="dxa"/>
            <w:textDirection w:val="btLr"/>
          </w:tcPr>
          <w:p w14:paraId="67AE90A9" w14:textId="77777777" w:rsidR="007538AE" w:rsidRPr="000815A4" w:rsidRDefault="007538AE" w:rsidP="000815A4">
            <w:pPr>
              <w:jc w:val="center"/>
              <w:rPr>
                <w:sz w:val="24"/>
                <w:szCs w:val="24"/>
              </w:rPr>
            </w:pPr>
            <w:proofErr w:type="spellStart"/>
            <w:r w:rsidRPr="000815A4">
              <w:rPr>
                <w:sz w:val="24"/>
                <w:szCs w:val="24"/>
              </w:rPr>
              <w:t>Практика</w:t>
            </w:r>
            <w:proofErr w:type="spellEnd"/>
          </w:p>
        </w:tc>
        <w:tc>
          <w:tcPr>
            <w:tcW w:w="1843" w:type="dxa"/>
            <w:vMerge/>
          </w:tcPr>
          <w:p w14:paraId="2EF08CBF" w14:textId="77777777" w:rsidR="007538AE" w:rsidRPr="000815A4" w:rsidRDefault="007538AE" w:rsidP="000815A4">
            <w:pPr>
              <w:jc w:val="center"/>
              <w:rPr>
                <w:sz w:val="24"/>
                <w:szCs w:val="24"/>
              </w:rPr>
            </w:pPr>
          </w:p>
        </w:tc>
      </w:tr>
      <w:tr w:rsidR="007538AE" w:rsidRPr="00060219" w14:paraId="420E58D4" w14:textId="77777777" w:rsidTr="007538AE">
        <w:trPr>
          <w:trHeight w:val="365"/>
        </w:trPr>
        <w:tc>
          <w:tcPr>
            <w:tcW w:w="539" w:type="dxa"/>
          </w:tcPr>
          <w:p w14:paraId="03CFCC5B" w14:textId="77777777" w:rsidR="007538AE" w:rsidRPr="000815A4" w:rsidRDefault="007538AE" w:rsidP="000815A4">
            <w:pPr>
              <w:jc w:val="center"/>
              <w:rPr>
                <w:sz w:val="24"/>
                <w:szCs w:val="24"/>
              </w:rPr>
            </w:pPr>
            <w:r w:rsidRPr="000815A4">
              <w:rPr>
                <w:sz w:val="24"/>
                <w:szCs w:val="24"/>
              </w:rPr>
              <w:t>1.</w:t>
            </w:r>
          </w:p>
        </w:tc>
        <w:tc>
          <w:tcPr>
            <w:tcW w:w="2013" w:type="dxa"/>
          </w:tcPr>
          <w:p w14:paraId="55DF67BE" w14:textId="77777777" w:rsidR="007538AE" w:rsidRPr="000815A4" w:rsidRDefault="007538AE" w:rsidP="000815A4">
            <w:pPr>
              <w:jc w:val="center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Кукольный гардероб</w:t>
            </w:r>
          </w:p>
          <w:p w14:paraId="769BD610" w14:textId="77777777" w:rsidR="007538AE" w:rsidRPr="000815A4" w:rsidRDefault="007538AE" w:rsidP="000815A4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709" w:type="dxa"/>
          </w:tcPr>
          <w:p w14:paraId="53700F2F" w14:textId="77777777" w:rsidR="007538AE" w:rsidRPr="000815A4" w:rsidRDefault="007538AE" w:rsidP="000815A4">
            <w:pPr>
              <w:jc w:val="center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216</w:t>
            </w:r>
          </w:p>
        </w:tc>
        <w:tc>
          <w:tcPr>
            <w:tcW w:w="708" w:type="dxa"/>
          </w:tcPr>
          <w:p w14:paraId="0D036328" w14:textId="77777777" w:rsidR="007538AE" w:rsidRPr="000815A4" w:rsidRDefault="007538AE" w:rsidP="000815A4">
            <w:pPr>
              <w:jc w:val="center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27</w:t>
            </w:r>
          </w:p>
        </w:tc>
        <w:tc>
          <w:tcPr>
            <w:tcW w:w="713" w:type="dxa"/>
            <w:tcBorders>
              <w:right w:val="single" w:sz="4" w:space="0" w:color="auto"/>
            </w:tcBorders>
          </w:tcPr>
          <w:p w14:paraId="55FFAA48" w14:textId="77777777" w:rsidR="007538AE" w:rsidRPr="000815A4" w:rsidRDefault="007538AE" w:rsidP="000815A4">
            <w:pPr>
              <w:jc w:val="center"/>
              <w:rPr>
                <w:sz w:val="24"/>
                <w:szCs w:val="24"/>
              </w:rPr>
            </w:pPr>
            <w:r w:rsidRPr="000815A4">
              <w:rPr>
                <w:sz w:val="24"/>
                <w:szCs w:val="24"/>
                <w:lang w:val="ru-RU"/>
              </w:rPr>
              <w:t>189</w:t>
            </w:r>
          </w:p>
        </w:tc>
        <w:tc>
          <w:tcPr>
            <w:tcW w:w="717" w:type="dxa"/>
            <w:tcBorders>
              <w:right w:val="single" w:sz="4" w:space="0" w:color="auto"/>
            </w:tcBorders>
          </w:tcPr>
          <w:p w14:paraId="4C346133" w14:textId="77777777" w:rsidR="007538AE" w:rsidRPr="000815A4" w:rsidRDefault="007538AE" w:rsidP="000815A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4" w:space="0" w:color="auto"/>
            </w:tcBorders>
          </w:tcPr>
          <w:p w14:paraId="1081C197" w14:textId="77777777" w:rsidR="007538AE" w:rsidRPr="000815A4" w:rsidRDefault="007538AE" w:rsidP="000815A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67" w:type="dxa"/>
          </w:tcPr>
          <w:p w14:paraId="5CEC6C16" w14:textId="77777777" w:rsidR="007538AE" w:rsidRPr="000815A4" w:rsidRDefault="007538AE" w:rsidP="000815A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14:paraId="74FB649A" w14:textId="77777777" w:rsidR="007538AE" w:rsidRPr="000815A4" w:rsidRDefault="007538AE" w:rsidP="000815A4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709" w:type="dxa"/>
          </w:tcPr>
          <w:p w14:paraId="6B4F5543" w14:textId="77777777" w:rsidR="007538AE" w:rsidRPr="000815A4" w:rsidRDefault="007538AE" w:rsidP="000815A4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709" w:type="dxa"/>
          </w:tcPr>
          <w:p w14:paraId="5D86EC24" w14:textId="77777777" w:rsidR="007538AE" w:rsidRPr="000815A4" w:rsidRDefault="007538AE" w:rsidP="000815A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</w:tcPr>
          <w:p w14:paraId="1C1E0436" w14:textId="77777777" w:rsidR="007538AE" w:rsidRPr="000815A4" w:rsidRDefault="007538AE" w:rsidP="000815A4">
            <w:pPr>
              <w:jc w:val="center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Беседа, наблюдение</w:t>
            </w:r>
          </w:p>
          <w:p w14:paraId="46944B02" w14:textId="77777777" w:rsidR="007538AE" w:rsidRPr="000815A4" w:rsidRDefault="007538AE" w:rsidP="000815A4">
            <w:pPr>
              <w:jc w:val="center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контрольное упражнение, защита творческой работы, промежуточная аттестация</w:t>
            </w:r>
          </w:p>
        </w:tc>
      </w:tr>
      <w:tr w:rsidR="007538AE" w:rsidRPr="000815A4" w14:paraId="62A1E544" w14:textId="77777777" w:rsidTr="007538AE">
        <w:trPr>
          <w:trHeight w:val="365"/>
        </w:trPr>
        <w:tc>
          <w:tcPr>
            <w:tcW w:w="539" w:type="dxa"/>
          </w:tcPr>
          <w:p w14:paraId="3B729355" w14:textId="77777777" w:rsidR="007538AE" w:rsidRPr="000815A4" w:rsidRDefault="007538AE" w:rsidP="000815A4">
            <w:pPr>
              <w:jc w:val="center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2.</w:t>
            </w:r>
          </w:p>
        </w:tc>
        <w:tc>
          <w:tcPr>
            <w:tcW w:w="2013" w:type="dxa"/>
          </w:tcPr>
          <w:p w14:paraId="358B074F" w14:textId="77777777" w:rsidR="007538AE" w:rsidRPr="000815A4" w:rsidRDefault="007538AE" w:rsidP="000815A4">
            <w:pPr>
              <w:jc w:val="center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Школа белошвейки</w:t>
            </w:r>
          </w:p>
          <w:p w14:paraId="31A43CF7" w14:textId="77777777" w:rsidR="007538AE" w:rsidRPr="000815A4" w:rsidRDefault="007538AE" w:rsidP="000815A4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709" w:type="dxa"/>
          </w:tcPr>
          <w:p w14:paraId="04C38C5A" w14:textId="77777777" w:rsidR="007538AE" w:rsidRPr="000815A4" w:rsidRDefault="007538AE" w:rsidP="000815A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14:paraId="5CEC0A26" w14:textId="77777777" w:rsidR="007538AE" w:rsidRPr="000815A4" w:rsidRDefault="007538AE" w:rsidP="000815A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3" w:type="dxa"/>
            <w:tcBorders>
              <w:right w:val="single" w:sz="4" w:space="0" w:color="auto"/>
            </w:tcBorders>
          </w:tcPr>
          <w:p w14:paraId="664E2925" w14:textId="77777777" w:rsidR="007538AE" w:rsidRPr="000815A4" w:rsidRDefault="007538AE" w:rsidP="000815A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" w:type="dxa"/>
            <w:tcBorders>
              <w:right w:val="single" w:sz="4" w:space="0" w:color="auto"/>
            </w:tcBorders>
          </w:tcPr>
          <w:p w14:paraId="5F8D6C5F" w14:textId="77777777" w:rsidR="007538AE" w:rsidRPr="000815A4" w:rsidRDefault="007538AE" w:rsidP="000815A4">
            <w:pPr>
              <w:jc w:val="center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216</w:t>
            </w:r>
          </w:p>
        </w:tc>
        <w:tc>
          <w:tcPr>
            <w:tcW w:w="780" w:type="dxa"/>
            <w:tcBorders>
              <w:right w:val="single" w:sz="4" w:space="0" w:color="auto"/>
            </w:tcBorders>
          </w:tcPr>
          <w:p w14:paraId="4F8362FC" w14:textId="77777777" w:rsidR="007538AE" w:rsidRPr="000815A4" w:rsidRDefault="007538AE" w:rsidP="000815A4">
            <w:pPr>
              <w:jc w:val="center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42</w:t>
            </w:r>
          </w:p>
        </w:tc>
        <w:tc>
          <w:tcPr>
            <w:tcW w:w="767" w:type="dxa"/>
          </w:tcPr>
          <w:p w14:paraId="7E793BA7" w14:textId="77777777" w:rsidR="007538AE" w:rsidRPr="000815A4" w:rsidRDefault="007538AE" w:rsidP="000815A4">
            <w:pPr>
              <w:jc w:val="center"/>
              <w:rPr>
                <w:sz w:val="24"/>
                <w:szCs w:val="24"/>
              </w:rPr>
            </w:pPr>
            <w:r w:rsidRPr="000815A4">
              <w:rPr>
                <w:sz w:val="24"/>
                <w:szCs w:val="24"/>
                <w:lang w:val="ru-RU"/>
              </w:rPr>
              <w:t>174</w:t>
            </w:r>
          </w:p>
        </w:tc>
        <w:tc>
          <w:tcPr>
            <w:tcW w:w="992" w:type="dxa"/>
          </w:tcPr>
          <w:p w14:paraId="0BF27B45" w14:textId="77777777" w:rsidR="007538AE" w:rsidRPr="000815A4" w:rsidRDefault="007538AE" w:rsidP="000815A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14:paraId="706FB472" w14:textId="77777777" w:rsidR="007538AE" w:rsidRPr="000815A4" w:rsidRDefault="007538AE" w:rsidP="000815A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14:paraId="086A63F7" w14:textId="77777777" w:rsidR="007538AE" w:rsidRPr="000815A4" w:rsidRDefault="007538AE" w:rsidP="000815A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14:paraId="7489B998" w14:textId="77777777" w:rsidR="007538AE" w:rsidRPr="000815A4" w:rsidRDefault="007538AE" w:rsidP="000815A4">
            <w:pPr>
              <w:jc w:val="center"/>
              <w:rPr>
                <w:sz w:val="24"/>
                <w:szCs w:val="24"/>
              </w:rPr>
            </w:pPr>
          </w:p>
        </w:tc>
      </w:tr>
      <w:tr w:rsidR="007538AE" w:rsidRPr="000815A4" w14:paraId="494923A4" w14:textId="77777777" w:rsidTr="007538AE">
        <w:trPr>
          <w:trHeight w:val="365"/>
        </w:trPr>
        <w:tc>
          <w:tcPr>
            <w:tcW w:w="539" w:type="dxa"/>
          </w:tcPr>
          <w:p w14:paraId="77E55504" w14:textId="77777777" w:rsidR="007538AE" w:rsidRPr="000815A4" w:rsidRDefault="007538AE" w:rsidP="000815A4">
            <w:pPr>
              <w:jc w:val="center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3.</w:t>
            </w:r>
          </w:p>
        </w:tc>
        <w:tc>
          <w:tcPr>
            <w:tcW w:w="2013" w:type="dxa"/>
          </w:tcPr>
          <w:p w14:paraId="33FB6933" w14:textId="77777777" w:rsidR="007538AE" w:rsidRPr="000815A4" w:rsidRDefault="007538AE" w:rsidP="000815A4">
            <w:pPr>
              <w:jc w:val="center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Молодежный салон</w:t>
            </w:r>
          </w:p>
          <w:p w14:paraId="4EFF8EFC" w14:textId="77777777" w:rsidR="007538AE" w:rsidRPr="000815A4" w:rsidRDefault="007538AE" w:rsidP="000815A4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709" w:type="dxa"/>
          </w:tcPr>
          <w:p w14:paraId="3D1D41FF" w14:textId="77777777" w:rsidR="007538AE" w:rsidRPr="000815A4" w:rsidRDefault="007538AE" w:rsidP="000815A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14:paraId="2679B56C" w14:textId="77777777" w:rsidR="007538AE" w:rsidRPr="000815A4" w:rsidRDefault="007538AE" w:rsidP="000815A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3" w:type="dxa"/>
            <w:tcBorders>
              <w:right w:val="single" w:sz="4" w:space="0" w:color="auto"/>
            </w:tcBorders>
          </w:tcPr>
          <w:p w14:paraId="2631A549" w14:textId="77777777" w:rsidR="007538AE" w:rsidRPr="000815A4" w:rsidRDefault="007538AE" w:rsidP="000815A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" w:type="dxa"/>
            <w:tcBorders>
              <w:right w:val="single" w:sz="4" w:space="0" w:color="auto"/>
            </w:tcBorders>
          </w:tcPr>
          <w:p w14:paraId="599EAC12" w14:textId="77777777" w:rsidR="007538AE" w:rsidRPr="000815A4" w:rsidRDefault="007538AE" w:rsidP="000815A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4" w:space="0" w:color="auto"/>
            </w:tcBorders>
          </w:tcPr>
          <w:p w14:paraId="373C247A" w14:textId="77777777" w:rsidR="007538AE" w:rsidRPr="000815A4" w:rsidRDefault="007538AE" w:rsidP="000815A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67" w:type="dxa"/>
          </w:tcPr>
          <w:p w14:paraId="1950326A" w14:textId="77777777" w:rsidR="007538AE" w:rsidRPr="000815A4" w:rsidRDefault="007538AE" w:rsidP="000815A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14:paraId="34AADB09" w14:textId="77777777" w:rsidR="007538AE" w:rsidRPr="000815A4" w:rsidRDefault="007538AE" w:rsidP="000815A4">
            <w:pPr>
              <w:jc w:val="center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216</w:t>
            </w:r>
          </w:p>
        </w:tc>
        <w:tc>
          <w:tcPr>
            <w:tcW w:w="709" w:type="dxa"/>
          </w:tcPr>
          <w:p w14:paraId="19A1A989" w14:textId="77777777" w:rsidR="007538AE" w:rsidRPr="000815A4" w:rsidRDefault="007538AE" w:rsidP="000815A4">
            <w:pPr>
              <w:jc w:val="center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65</w:t>
            </w:r>
          </w:p>
        </w:tc>
        <w:tc>
          <w:tcPr>
            <w:tcW w:w="709" w:type="dxa"/>
          </w:tcPr>
          <w:p w14:paraId="69F1A843" w14:textId="77777777" w:rsidR="007538AE" w:rsidRPr="000815A4" w:rsidRDefault="007538AE" w:rsidP="000815A4">
            <w:pPr>
              <w:jc w:val="center"/>
              <w:rPr>
                <w:sz w:val="24"/>
                <w:szCs w:val="24"/>
              </w:rPr>
            </w:pPr>
            <w:r w:rsidRPr="000815A4">
              <w:rPr>
                <w:sz w:val="24"/>
                <w:szCs w:val="24"/>
                <w:lang w:val="ru-RU"/>
              </w:rPr>
              <w:t>151</w:t>
            </w:r>
          </w:p>
        </w:tc>
        <w:tc>
          <w:tcPr>
            <w:tcW w:w="1843" w:type="dxa"/>
            <w:vMerge/>
          </w:tcPr>
          <w:p w14:paraId="76D0F4B8" w14:textId="77777777" w:rsidR="007538AE" w:rsidRPr="000815A4" w:rsidRDefault="007538AE" w:rsidP="000815A4">
            <w:pPr>
              <w:jc w:val="center"/>
              <w:rPr>
                <w:sz w:val="24"/>
                <w:szCs w:val="24"/>
              </w:rPr>
            </w:pPr>
          </w:p>
        </w:tc>
      </w:tr>
      <w:tr w:rsidR="007538AE" w:rsidRPr="000815A4" w14:paraId="2113E277" w14:textId="77777777" w:rsidTr="007538AE">
        <w:trPr>
          <w:trHeight w:val="365"/>
        </w:trPr>
        <w:tc>
          <w:tcPr>
            <w:tcW w:w="539" w:type="dxa"/>
          </w:tcPr>
          <w:p w14:paraId="15E91A88" w14:textId="77777777" w:rsidR="007538AE" w:rsidRPr="000815A4" w:rsidRDefault="007538AE" w:rsidP="000815A4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013" w:type="dxa"/>
          </w:tcPr>
          <w:p w14:paraId="2AAB7F9E" w14:textId="77777777" w:rsidR="007538AE" w:rsidRPr="000815A4" w:rsidRDefault="007538AE" w:rsidP="000815A4">
            <w:pPr>
              <w:jc w:val="center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Итого учебных часов</w:t>
            </w:r>
          </w:p>
        </w:tc>
        <w:tc>
          <w:tcPr>
            <w:tcW w:w="709" w:type="dxa"/>
          </w:tcPr>
          <w:p w14:paraId="104B8A52" w14:textId="77777777" w:rsidR="007538AE" w:rsidRPr="000815A4" w:rsidRDefault="007538AE" w:rsidP="000815A4">
            <w:pPr>
              <w:jc w:val="center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216</w:t>
            </w:r>
          </w:p>
        </w:tc>
        <w:tc>
          <w:tcPr>
            <w:tcW w:w="708" w:type="dxa"/>
          </w:tcPr>
          <w:p w14:paraId="3D062EED" w14:textId="77777777" w:rsidR="007538AE" w:rsidRPr="000815A4" w:rsidRDefault="007538AE" w:rsidP="000815A4">
            <w:pPr>
              <w:jc w:val="center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27</w:t>
            </w:r>
          </w:p>
        </w:tc>
        <w:tc>
          <w:tcPr>
            <w:tcW w:w="713" w:type="dxa"/>
            <w:tcBorders>
              <w:right w:val="single" w:sz="4" w:space="0" w:color="auto"/>
            </w:tcBorders>
          </w:tcPr>
          <w:p w14:paraId="31430A59" w14:textId="77777777" w:rsidR="007538AE" w:rsidRPr="000815A4" w:rsidRDefault="007538AE" w:rsidP="000815A4">
            <w:pPr>
              <w:jc w:val="center"/>
              <w:rPr>
                <w:sz w:val="24"/>
                <w:szCs w:val="24"/>
              </w:rPr>
            </w:pPr>
            <w:r w:rsidRPr="000815A4">
              <w:rPr>
                <w:sz w:val="24"/>
                <w:szCs w:val="24"/>
                <w:lang w:val="ru-RU"/>
              </w:rPr>
              <w:t>189</w:t>
            </w:r>
          </w:p>
        </w:tc>
        <w:tc>
          <w:tcPr>
            <w:tcW w:w="717" w:type="dxa"/>
            <w:tcBorders>
              <w:right w:val="single" w:sz="4" w:space="0" w:color="auto"/>
            </w:tcBorders>
          </w:tcPr>
          <w:p w14:paraId="73F0C069" w14:textId="77777777" w:rsidR="007538AE" w:rsidRPr="000815A4" w:rsidRDefault="007538AE" w:rsidP="000815A4">
            <w:pPr>
              <w:jc w:val="center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216</w:t>
            </w:r>
          </w:p>
        </w:tc>
        <w:tc>
          <w:tcPr>
            <w:tcW w:w="780" w:type="dxa"/>
            <w:tcBorders>
              <w:right w:val="single" w:sz="4" w:space="0" w:color="auto"/>
            </w:tcBorders>
          </w:tcPr>
          <w:p w14:paraId="7612724E" w14:textId="77777777" w:rsidR="007538AE" w:rsidRPr="000815A4" w:rsidRDefault="007538AE" w:rsidP="000815A4">
            <w:pPr>
              <w:jc w:val="center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42</w:t>
            </w:r>
          </w:p>
        </w:tc>
        <w:tc>
          <w:tcPr>
            <w:tcW w:w="767" w:type="dxa"/>
          </w:tcPr>
          <w:p w14:paraId="3CB80569" w14:textId="77777777" w:rsidR="007538AE" w:rsidRPr="000815A4" w:rsidRDefault="007538AE" w:rsidP="000815A4">
            <w:pPr>
              <w:jc w:val="center"/>
              <w:rPr>
                <w:sz w:val="24"/>
                <w:szCs w:val="24"/>
              </w:rPr>
            </w:pPr>
            <w:r w:rsidRPr="000815A4">
              <w:rPr>
                <w:sz w:val="24"/>
                <w:szCs w:val="24"/>
                <w:lang w:val="ru-RU"/>
              </w:rPr>
              <w:t>174</w:t>
            </w:r>
          </w:p>
        </w:tc>
        <w:tc>
          <w:tcPr>
            <w:tcW w:w="992" w:type="dxa"/>
          </w:tcPr>
          <w:p w14:paraId="7AB45659" w14:textId="77777777" w:rsidR="007538AE" w:rsidRPr="000815A4" w:rsidRDefault="007538AE" w:rsidP="000815A4">
            <w:pPr>
              <w:jc w:val="center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216</w:t>
            </w:r>
          </w:p>
        </w:tc>
        <w:tc>
          <w:tcPr>
            <w:tcW w:w="709" w:type="dxa"/>
          </w:tcPr>
          <w:p w14:paraId="73617FED" w14:textId="77777777" w:rsidR="007538AE" w:rsidRPr="000815A4" w:rsidRDefault="007538AE" w:rsidP="000815A4">
            <w:pPr>
              <w:jc w:val="center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65</w:t>
            </w:r>
          </w:p>
        </w:tc>
        <w:tc>
          <w:tcPr>
            <w:tcW w:w="709" w:type="dxa"/>
          </w:tcPr>
          <w:p w14:paraId="7E75A101" w14:textId="77777777" w:rsidR="007538AE" w:rsidRPr="000815A4" w:rsidRDefault="007538AE" w:rsidP="000815A4">
            <w:pPr>
              <w:jc w:val="center"/>
              <w:rPr>
                <w:sz w:val="24"/>
                <w:szCs w:val="24"/>
              </w:rPr>
            </w:pPr>
            <w:r w:rsidRPr="000815A4">
              <w:rPr>
                <w:sz w:val="24"/>
                <w:szCs w:val="24"/>
                <w:lang w:val="ru-RU"/>
              </w:rPr>
              <w:t>151</w:t>
            </w:r>
          </w:p>
        </w:tc>
        <w:tc>
          <w:tcPr>
            <w:tcW w:w="1843" w:type="dxa"/>
            <w:vMerge/>
          </w:tcPr>
          <w:p w14:paraId="01AE9196" w14:textId="77777777" w:rsidR="007538AE" w:rsidRPr="000815A4" w:rsidRDefault="007538AE" w:rsidP="000815A4">
            <w:pPr>
              <w:jc w:val="center"/>
              <w:rPr>
                <w:sz w:val="24"/>
                <w:szCs w:val="24"/>
              </w:rPr>
            </w:pPr>
          </w:p>
        </w:tc>
      </w:tr>
      <w:tr w:rsidR="003D0267" w:rsidRPr="000815A4" w14:paraId="1A921D7F" w14:textId="77777777" w:rsidTr="007538AE">
        <w:trPr>
          <w:trHeight w:val="365"/>
        </w:trPr>
        <w:tc>
          <w:tcPr>
            <w:tcW w:w="539" w:type="dxa"/>
          </w:tcPr>
          <w:p w14:paraId="12E3A0D7" w14:textId="77777777" w:rsidR="003D0267" w:rsidRPr="000815A4" w:rsidRDefault="003D0267" w:rsidP="000815A4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013" w:type="dxa"/>
          </w:tcPr>
          <w:p w14:paraId="419E05A9" w14:textId="77777777" w:rsidR="003D0267" w:rsidRPr="000815A4" w:rsidRDefault="003D0267" w:rsidP="000815A4">
            <w:pPr>
              <w:jc w:val="center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Всего учебных часов</w:t>
            </w:r>
          </w:p>
        </w:tc>
        <w:tc>
          <w:tcPr>
            <w:tcW w:w="6804" w:type="dxa"/>
            <w:gridSpan w:val="9"/>
          </w:tcPr>
          <w:p w14:paraId="664C0F04" w14:textId="77777777" w:rsidR="003D0267" w:rsidRPr="000815A4" w:rsidRDefault="003D0267" w:rsidP="000815A4">
            <w:pPr>
              <w:jc w:val="center"/>
              <w:rPr>
                <w:sz w:val="24"/>
                <w:szCs w:val="24"/>
              </w:rPr>
            </w:pPr>
            <w:r w:rsidRPr="000815A4">
              <w:rPr>
                <w:sz w:val="24"/>
                <w:szCs w:val="24"/>
                <w:lang w:val="ru-RU"/>
              </w:rPr>
              <w:t>648</w:t>
            </w:r>
          </w:p>
        </w:tc>
        <w:tc>
          <w:tcPr>
            <w:tcW w:w="1843" w:type="dxa"/>
          </w:tcPr>
          <w:p w14:paraId="0EE8F881" w14:textId="77777777" w:rsidR="003D0267" w:rsidRPr="000815A4" w:rsidRDefault="003D0267" w:rsidP="000815A4">
            <w:pPr>
              <w:jc w:val="center"/>
              <w:rPr>
                <w:sz w:val="24"/>
                <w:szCs w:val="24"/>
                <w:lang w:val="ru-RU"/>
              </w:rPr>
            </w:pPr>
          </w:p>
        </w:tc>
      </w:tr>
    </w:tbl>
    <w:p w14:paraId="72824030" w14:textId="77777777" w:rsidR="00B42BE2" w:rsidRPr="000815A4" w:rsidRDefault="00B42BE2" w:rsidP="000815A4">
      <w:pPr>
        <w:widowControl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br w:type="page"/>
      </w:r>
    </w:p>
    <w:p w14:paraId="09E57457" w14:textId="77777777" w:rsidR="003827D2" w:rsidRPr="000815A4" w:rsidRDefault="005214B9" w:rsidP="000815A4">
      <w:pPr>
        <w:ind w:firstLine="709"/>
        <w:jc w:val="center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lastRenderedPageBreak/>
        <w:t xml:space="preserve">Модуль </w:t>
      </w:r>
      <w:r w:rsidR="007A7A67" w:rsidRPr="000815A4">
        <w:rPr>
          <w:sz w:val="24"/>
          <w:szCs w:val="24"/>
          <w:lang w:val="ru-RU"/>
        </w:rPr>
        <w:t>1.</w:t>
      </w:r>
      <w:r w:rsidR="003D0267" w:rsidRPr="000815A4">
        <w:rPr>
          <w:sz w:val="24"/>
          <w:szCs w:val="24"/>
          <w:lang w:val="ru-RU"/>
        </w:rPr>
        <w:t xml:space="preserve"> «Стартовый».</w:t>
      </w:r>
      <w:r w:rsidR="007A7A67" w:rsidRPr="000815A4">
        <w:rPr>
          <w:sz w:val="24"/>
          <w:szCs w:val="24"/>
          <w:lang w:val="ru-RU"/>
        </w:rPr>
        <w:t xml:space="preserve"> </w:t>
      </w:r>
      <w:r w:rsidRPr="000815A4">
        <w:rPr>
          <w:sz w:val="24"/>
          <w:szCs w:val="24"/>
          <w:lang w:val="ru-RU"/>
        </w:rPr>
        <w:t>«</w:t>
      </w:r>
      <w:r w:rsidR="003827D2" w:rsidRPr="000815A4">
        <w:rPr>
          <w:sz w:val="24"/>
          <w:szCs w:val="24"/>
          <w:lang w:val="ru-RU"/>
        </w:rPr>
        <w:t>Кукольный гардероб</w:t>
      </w:r>
      <w:r w:rsidR="005878E8" w:rsidRPr="000815A4">
        <w:rPr>
          <w:sz w:val="24"/>
          <w:szCs w:val="24"/>
          <w:lang w:val="ru-RU"/>
        </w:rPr>
        <w:t xml:space="preserve">» </w:t>
      </w:r>
    </w:p>
    <w:p w14:paraId="42ACEDAB" w14:textId="77777777" w:rsidR="00B664A3" w:rsidRPr="000815A4" w:rsidRDefault="00B664A3" w:rsidP="000815A4">
      <w:pPr>
        <w:ind w:firstLine="709"/>
        <w:jc w:val="center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>Учебно-тематический план</w:t>
      </w:r>
    </w:p>
    <w:tbl>
      <w:tblPr>
        <w:tblW w:w="0" w:type="auto"/>
        <w:tblInd w:w="-4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2"/>
        <w:gridCol w:w="5387"/>
        <w:gridCol w:w="1417"/>
        <w:gridCol w:w="1276"/>
        <w:gridCol w:w="1276"/>
      </w:tblGrid>
      <w:tr w:rsidR="00B664A3" w:rsidRPr="000815A4" w14:paraId="1CB7B9B5" w14:textId="77777777" w:rsidTr="007F1E02">
        <w:trPr>
          <w:trHeight w:val="825"/>
        </w:trPr>
        <w:tc>
          <w:tcPr>
            <w:tcW w:w="582" w:type="dxa"/>
            <w:vMerge w:val="restart"/>
          </w:tcPr>
          <w:p w14:paraId="7F269E92" w14:textId="77777777" w:rsidR="00B664A3" w:rsidRPr="000815A4" w:rsidRDefault="00B664A3" w:rsidP="000815A4">
            <w:pPr>
              <w:ind w:firstLine="709"/>
              <w:jc w:val="center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№</w:t>
            </w:r>
          </w:p>
        </w:tc>
        <w:tc>
          <w:tcPr>
            <w:tcW w:w="5387" w:type="dxa"/>
            <w:vMerge w:val="restart"/>
          </w:tcPr>
          <w:p w14:paraId="079E44FF" w14:textId="77777777" w:rsidR="00B664A3" w:rsidRPr="000815A4" w:rsidRDefault="00B664A3" w:rsidP="000815A4">
            <w:pPr>
              <w:ind w:firstLine="709"/>
              <w:jc w:val="center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Название темы</w:t>
            </w:r>
          </w:p>
        </w:tc>
        <w:tc>
          <w:tcPr>
            <w:tcW w:w="3969" w:type="dxa"/>
            <w:gridSpan w:val="3"/>
          </w:tcPr>
          <w:p w14:paraId="5DC9AB26" w14:textId="77777777" w:rsidR="00B664A3" w:rsidRPr="000815A4" w:rsidRDefault="00B664A3" w:rsidP="000815A4">
            <w:pPr>
              <w:ind w:firstLine="709"/>
              <w:jc w:val="center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Количество часов</w:t>
            </w:r>
          </w:p>
        </w:tc>
      </w:tr>
      <w:tr w:rsidR="00B664A3" w:rsidRPr="000815A4" w14:paraId="7B6CA167" w14:textId="77777777" w:rsidTr="007F1E02">
        <w:trPr>
          <w:trHeight w:val="540"/>
        </w:trPr>
        <w:tc>
          <w:tcPr>
            <w:tcW w:w="582" w:type="dxa"/>
            <w:vMerge/>
          </w:tcPr>
          <w:p w14:paraId="4F5C139E" w14:textId="77777777" w:rsidR="00B664A3" w:rsidRPr="000815A4" w:rsidRDefault="00B664A3" w:rsidP="000815A4">
            <w:pPr>
              <w:ind w:firstLine="709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87" w:type="dxa"/>
            <w:vMerge/>
          </w:tcPr>
          <w:p w14:paraId="1A697D73" w14:textId="77777777" w:rsidR="00B664A3" w:rsidRPr="000815A4" w:rsidRDefault="00B664A3" w:rsidP="000815A4">
            <w:pPr>
              <w:ind w:firstLine="709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</w:tcPr>
          <w:p w14:paraId="5BFE7194" w14:textId="77777777" w:rsidR="00B664A3" w:rsidRPr="000815A4" w:rsidRDefault="00B664A3" w:rsidP="000815A4">
            <w:pPr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всего</w:t>
            </w:r>
          </w:p>
        </w:tc>
        <w:tc>
          <w:tcPr>
            <w:tcW w:w="1276" w:type="dxa"/>
          </w:tcPr>
          <w:p w14:paraId="4B581B93" w14:textId="77777777" w:rsidR="00B664A3" w:rsidRPr="000815A4" w:rsidRDefault="00B664A3" w:rsidP="000815A4">
            <w:pPr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теория</w:t>
            </w:r>
          </w:p>
        </w:tc>
        <w:tc>
          <w:tcPr>
            <w:tcW w:w="1276" w:type="dxa"/>
          </w:tcPr>
          <w:p w14:paraId="0E26A3F5" w14:textId="77777777" w:rsidR="00B664A3" w:rsidRPr="000815A4" w:rsidRDefault="00B664A3" w:rsidP="000815A4">
            <w:pPr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практика</w:t>
            </w:r>
          </w:p>
        </w:tc>
      </w:tr>
      <w:tr w:rsidR="00B664A3" w:rsidRPr="000815A4" w14:paraId="7118B46A" w14:textId="77777777" w:rsidTr="007F1E02">
        <w:trPr>
          <w:trHeight w:val="531"/>
        </w:trPr>
        <w:tc>
          <w:tcPr>
            <w:tcW w:w="582" w:type="dxa"/>
          </w:tcPr>
          <w:p w14:paraId="1178DD7D" w14:textId="77777777" w:rsidR="00B664A3" w:rsidRPr="000815A4" w:rsidRDefault="00B664A3" w:rsidP="000815A4">
            <w:pPr>
              <w:ind w:firstLine="709"/>
              <w:jc w:val="center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11.</w:t>
            </w:r>
          </w:p>
        </w:tc>
        <w:tc>
          <w:tcPr>
            <w:tcW w:w="5387" w:type="dxa"/>
          </w:tcPr>
          <w:p w14:paraId="64D5BBA1" w14:textId="77777777" w:rsidR="00B664A3" w:rsidRPr="000815A4" w:rsidRDefault="00B664A3" w:rsidP="000815A4">
            <w:pPr>
              <w:ind w:firstLine="709"/>
              <w:jc w:val="center"/>
              <w:rPr>
                <w:sz w:val="24"/>
                <w:szCs w:val="24"/>
                <w:lang w:val="ru-RU"/>
              </w:rPr>
            </w:pPr>
            <w:bookmarkStart w:id="1" w:name="_Hlk37160124"/>
            <w:r w:rsidRPr="000815A4">
              <w:rPr>
                <w:sz w:val="24"/>
                <w:szCs w:val="24"/>
                <w:lang w:val="ru-RU"/>
              </w:rPr>
              <w:t>Основные понятия моды: «Путешествие в королевство Моды».</w:t>
            </w:r>
            <w:bookmarkEnd w:id="1"/>
          </w:p>
        </w:tc>
        <w:tc>
          <w:tcPr>
            <w:tcW w:w="1417" w:type="dxa"/>
          </w:tcPr>
          <w:p w14:paraId="768C0AAB" w14:textId="77777777" w:rsidR="00B664A3" w:rsidRPr="000815A4" w:rsidRDefault="00B664A3" w:rsidP="000815A4">
            <w:pPr>
              <w:ind w:firstLine="709"/>
              <w:jc w:val="center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1276" w:type="dxa"/>
          </w:tcPr>
          <w:p w14:paraId="758233A2" w14:textId="77777777" w:rsidR="00B664A3" w:rsidRPr="000815A4" w:rsidRDefault="00B664A3" w:rsidP="000815A4">
            <w:pPr>
              <w:ind w:firstLine="709"/>
              <w:jc w:val="center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</w:tcPr>
          <w:p w14:paraId="1F03D540" w14:textId="77777777" w:rsidR="00B664A3" w:rsidRPr="000815A4" w:rsidRDefault="00B664A3" w:rsidP="000815A4">
            <w:pPr>
              <w:ind w:firstLine="709"/>
              <w:jc w:val="center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5</w:t>
            </w:r>
          </w:p>
        </w:tc>
      </w:tr>
      <w:tr w:rsidR="00B664A3" w:rsidRPr="000815A4" w14:paraId="050DAE12" w14:textId="77777777" w:rsidTr="007F1E02">
        <w:trPr>
          <w:trHeight w:val="531"/>
        </w:trPr>
        <w:tc>
          <w:tcPr>
            <w:tcW w:w="582" w:type="dxa"/>
          </w:tcPr>
          <w:p w14:paraId="5BCE413D" w14:textId="77777777" w:rsidR="00B664A3" w:rsidRPr="000815A4" w:rsidRDefault="00B664A3" w:rsidP="000815A4">
            <w:pPr>
              <w:ind w:firstLine="709"/>
              <w:jc w:val="center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22.</w:t>
            </w:r>
          </w:p>
        </w:tc>
        <w:tc>
          <w:tcPr>
            <w:tcW w:w="5387" w:type="dxa"/>
          </w:tcPr>
          <w:p w14:paraId="12A9AF62" w14:textId="77777777" w:rsidR="00B664A3" w:rsidRPr="000815A4" w:rsidRDefault="00B664A3" w:rsidP="000815A4">
            <w:pPr>
              <w:ind w:firstLine="709"/>
              <w:jc w:val="center"/>
              <w:rPr>
                <w:sz w:val="24"/>
                <w:szCs w:val="24"/>
                <w:lang w:val="ru-RU"/>
              </w:rPr>
            </w:pPr>
            <w:bookmarkStart w:id="2" w:name="_Hlk37160299"/>
            <w:r w:rsidRPr="000815A4">
              <w:rPr>
                <w:sz w:val="24"/>
                <w:szCs w:val="24"/>
                <w:lang w:val="ru-RU"/>
              </w:rPr>
              <w:t>Азбука моды. Пришивание пуговиц, крючков, петель, тесьмы, кружева.</w:t>
            </w:r>
            <w:bookmarkEnd w:id="2"/>
          </w:p>
        </w:tc>
        <w:tc>
          <w:tcPr>
            <w:tcW w:w="1417" w:type="dxa"/>
          </w:tcPr>
          <w:p w14:paraId="12B9FD80" w14:textId="77777777" w:rsidR="00B664A3" w:rsidRPr="000815A4" w:rsidRDefault="00B664A3" w:rsidP="000815A4">
            <w:pPr>
              <w:ind w:firstLine="709"/>
              <w:jc w:val="center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12</w:t>
            </w:r>
          </w:p>
        </w:tc>
        <w:tc>
          <w:tcPr>
            <w:tcW w:w="1276" w:type="dxa"/>
          </w:tcPr>
          <w:p w14:paraId="043EC223" w14:textId="77777777" w:rsidR="00B664A3" w:rsidRPr="000815A4" w:rsidRDefault="00B664A3" w:rsidP="000815A4">
            <w:pPr>
              <w:ind w:firstLine="709"/>
              <w:jc w:val="center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1276" w:type="dxa"/>
          </w:tcPr>
          <w:p w14:paraId="76AA79C0" w14:textId="77777777" w:rsidR="00B664A3" w:rsidRPr="000815A4" w:rsidRDefault="00B664A3" w:rsidP="000815A4">
            <w:pPr>
              <w:ind w:firstLine="709"/>
              <w:jc w:val="center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9</w:t>
            </w:r>
          </w:p>
        </w:tc>
      </w:tr>
      <w:tr w:rsidR="00B664A3" w:rsidRPr="000815A4" w14:paraId="7FE252D1" w14:textId="77777777" w:rsidTr="007F1E02">
        <w:trPr>
          <w:trHeight w:val="531"/>
        </w:trPr>
        <w:tc>
          <w:tcPr>
            <w:tcW w:w="582" w:type="dxa"/>
          </w:tcPr>
          <w:p w14:paraId="78DB8AA1" w14:textId="77777777" w:rsidR="00B664A3" w:rsidRPr="000815A4" w:rsidRDefault="00B664A3" w:rsidP="000815A4">
            <w:pPr>
              <w:ind w:firstLine="709"/>
              <w:jc w:val="center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33.</w:t>
            </w:r>
          </w:p>
        </w:tc>
        <w:tc>
          <w:tcPr>
            <w:tcW w:w="5387" w:type="dxa"/>
          </w:tcPr>
          <w:p w14:paraId="19623522" w14:textId="77777777" w:rsidR="00B664A3" w:rsidRPr="000815A4" w:rsidRDefault="00B664A3" w:rsidP="000815A4">
            <w:pPr>
              <w:ind w:firstLine="709"/>
              <w:jc w:val="center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Азбука моды. Ручные швы</w:t>
            </w:r>
          </w:p>
        </w:tc>
        <w:tc>
          <w:tcPr>
            <w:tcW w:w="1417" w:type="dxa"/>
          </w:tcPr>
          <w:p w14:paraId="679D0987" w14:textId="77777777" w:rsidR="00B664A3" w:rsidRPr="000815A4" w:rsidRDefault="00B664A3" w:rsidP="000815A4">
            <w:pPr>
              <w:ind w:firstLine="709"/>
              <w:jc w:val="center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12</w:t>
            </w:r>
          </w:p>
        </w:tc>
        <w:tc>
          <w:tcPr>
            <w:tcW w:w="1276" w:type="dxa"/>
          </w:tcPr>
          <w:p w14:paraId="0E837862" w14:textId="77777777" w:rsidR="00B664A3" w:rsidRPr="000815A4" w:rsidRDefault="00B664A3" w:rsidP="000815A4">
            <w:pPr>
              <w:ind w:firstLine="709"/>
              <w:jc w:val="center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</w:tcPr>
          <w:p w14:paraId="64ADF023" w14:textId="77777777" w:rsidR="00B664A3" w:rsidRPr="000815A4" w:rsidRDefault="00B664A3" w:rsidP="000815A4">
            <w:pPr>
              <w:ind w:firstLine="709"/>
              <w:jc w:val="center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11</w:t>
            </w:r>
          </w:p>
        </w:tc>
      </w:tr>
      <w:tr w:rsidR="00B664A3" w:rsidRPr="000815A4" w14:paraId="42612AA4" w14:textId="77777777" w:rsidTr="007F1E02">
        <w:trPr>
          <w:trHeight w:val="531"/>
        </w:trPr>
        <w:tc>
          <w:tcPr>
            <w:tcW w:w="582" w:type="dxa"/>
          </w:tcPr>
          <w:p w14:paraId="28900F8B" w14:textId="77777777" w:rsidR="00B664A3" w:rsidRPr="000815A4" w:rsidRDefault="00B664A3" w:rsidP="000815A4">
            <w:pPr>
              <w:ind w:firstLine="709"/>
              <w:jc w:val="center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44.</w:t>
            </w:r>
          </w:p>
        </w:tc>
        <w:tc>
          <w:tcPr>
            <w:tcW w:w="5387" w:type="dxa"/>
          </w:tcPr>
          <w:p w14:paraId="39B10576" w14:textId="77777777" w:rsidR="00B664A3" w:rsidRPr="000815A4" w:rsidRDefault="00B664A3" w:rsidP="000815A4">
            <w:pPr>
              <w:ind w:firstLine="709"/>
              <w:jc w:val="center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Знакомство со швейной машиной. Машинные швы.</w:t>
            </w:r>
          </w:p>
        </w:tc>
        <w:tc>
          <w:tcPr>
            <w:tcW w:w="1417" w:type="dxa"/>
          </w:tcPr>
          <w:p w14:paraId="572B6206" w14:textId="77777777" w:rsidR="00B664A3" w:rsidRPr="000815A4" w:rsidRDefault="00B664A3" w:rsidP="000815A4">
            <w:pPr>
              <w:ind w:firstLine="709"/>
              <w:jc w:val="center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12</w:t>
            </w:r>
          </w:p>
        </w:tc>
        <w:tc>
          <w:tcPr>
            <w:tcW w:w="1276" w:type="dxa"/>
          </w:tcPr>
          <w:p w14:paraId="365C5812" w14:textId="77777777" w:rsidR="00B664A3" w:rsidRPr="000815A4" w:rsidRDefault="00B664A3" w:rsidP="000815A4">
            <w:pPr>
              <w:ind w:firstLine="709"/>
              <w:jc w:val="center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</w:tcPr>
          <w:p w14:paraId="0FAB86DB" w14:textId="77777777" w:rsidR="00B664A3" w:rsidRPr="000815A4" w:rsidRDefault="00B664A3" w:rsidP="000815A4">
            <w:pPr>
              <w:ind w:firstLine="709"/>
              <w:jc w:val="center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11</w:t>
            </w:r>
          </w:p>
        </w:tc>
      </w:tr>
      <w:tr w:rsidR="00B664A3" w:rsidRPr="000815A4" w14:paraId="776142D2" w14:textId="77777777" w:rsidTr="007F1E02">
        <w:trPr>
          <w:trHeight w:val="531"/>
        </w:trPr>
        <w:tc>
          <w:tcPr>
            <w:tcW w:w="582" w:type="dxa"/>
          </w:tcPr>
          <w:p w14:paraId="24ADC06E" w14:textId="77777777" w:rsidR="00B664A3" w:rsidRPr="000815A4" w:rsidRDefault="00B664A3" w:rsidP="000815A4">
            <w:pPr>
              <w:ind w:firstLine="709"/>
              <w:jc w:val="center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55.</w:t>
            </w:r>
          </w:p>
        </w:tc>
        <w:tc>
          <w:tcPr>
            <w:tcW w:w="5387" w:type="dxa"/>
          </w:tcPr>
          <w:p w14:paraId="38BBF030" w14:textId="77777777" w:rsidR="00B664A3" w:rsidRPr="000815A4" w:rsidRDefault="00B664A3" w:rsidP="000815A4">
            <w:pPr>
              <w:ind w:firstLine="709"/>
              <w:jc w:val="center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Поясные изделия. Юбки.  Брюки.</w:t>
            </w:r>
          </w:p>
        </w:tc>
        <w:tc>
          <w:tcPr>
            <w:tcW w:w="1417" w:type="dxa"/>
          </w:tcPr>
          <w:p w14:paraId="1CFA2C12" w14:textId="77777777" w:rsidR="00B664A3" w:rsidRPr="000815A4" w:rsidRDefault="00B664A3" w:rsidP="000815A4">
            <w:pPr>
              <w:ind w:firstLine="709"/>
              <w:jc w:val="center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30</w:t>
            </w:r>
          </w:p>
        </w:tc>
        <w:tc>
          <w:tcPr>
            <w:tcW w:w="1276" w:type="dxa"/>
          </w:tcPr>
          <w:p w14:paraId="44795EB8" w14:textId="77777777" w:rsidR="00B664A3" w:rsidRPr="000815A4" w:rsidRDefault="00B664A3" w:rsidP="000815A4">
            <w:pPr>
              <w:ind w:firstLine="709"/>
              <w:jc w:val="center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276" w:type="dxa"/>
          </w:tcPr>
          <w:p w14:paraId="7F338AD0" w14:textId="77777777" w:rsidR="00B664A3" w:rsidRPr="000815A4" w:rsidRDefault="00B664A3" w:rsidP="000815A4">
            <w:pPr>
              <w:ind w:firstLine="709"/>
              <w:jc w:val="center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28</w:t>
            </w:r>
          </w:p>
        </w:tc>
      </w:tr>
      <w:tr w:rsidR="00B664A3" w:rsidRPr="000815A4" w14:paraId="1788641D" w14:textId="77777777" w:rsidTr="007F1E02">
        <w:trPr>
          <w:trHeight w:val="531"/>
        </w:trPr>
        <w:tc>
          <w:tcPr>
            <w:tcW w:w="582" w:type="dxa"/>
          </w:tcPr>
          <w:p w14:paraId="694D7CD4" w14:textId="77777777" w:rsidR="00B664A3" w:rsidRPr="000815A4" w:rsidRDefault="00B664A3" w:rsidP="000815A4">
            <w:pPr>
              <w:ind w:firstLine="709"/>
              <w:jc w:val="center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66.</w:t>
            </w:r>
          </w:p>
        </w:tc>
        <w:tc>
          <w:tcPr>
            <w:tcW w:w="5387" w:type="dxa"/>
          </w:tcPr>
          <w:p w14:paraId="5CBACBAC" w14:textId="77777777" w:rsidR="00B664A3" w:rsidRPr="000815A4" w:rsidRDefault="00B664A3" w:rsidP="000815A4">
            <w:pPr>
              <w:ind w:firstLine="709"/>
              <w:jc w:val="center"/>
              <w:rPr>
                <w:sz w:val="24"/>
                <w:szCs w:val="24"/>
                <w:lang w:val="ru-RU"/>
              </w:rPr>
            </w:pPr>
            <w:bookmarkStart w:id="3" w:name="_Hlk37160597"/>
            <w:r w:rsidRPr="000815A4">
              <w:rPr>
                <w:sz w:val="24"/>
                <w:szCs w:val="24"/>
                <w:lang w:val="ru-RU"/>
              </w:rPr>
              <w:t>Нижнее белье. Гарнитур. Ночная сорочка. Знакомство с выкройкой.</w:t>
            </w:r>
            <w:bookmarkEnd w:id="3"/>
          </w:p>
        </w:tc>
        <w:tc>
          <w:tcPr>
            <w:tcW w:w="1417" w:type="dxa"/>
          </w:tcPr>
          <w:p w14:paraId="05246C97" w14:textId="77777777" w:rsidR="00B664A3" w:rsidRPr="000815A4" w:rsidRDefault="00B664A3" w:rsidP="000815A4">
            <w:pPr>
              <w:ind w:firstLine="709"/>
              <w:jc w:val="center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18</w:t>
            </w:r>
          </w:p>
        </w:tc>
        <w:tc>
          <w:tcPr>
            <w:tcW w:w="1276" w:type="dxa"/>
          </w:tcPr>
          <w:p w14:paraId="61668DEF" w14:textId="77777777" w:rsidR="00B664A3" w:rsidRPr="000815A4" w:rsidRDefault="00B664A3" w:rsidP="000815A4">
            <w:pPr>
              <w:ind w:firstLine="709"/>
              <w:jc w:val="center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</w:tcPr>
          <w:p w14:paraId="365FE2B1" w14:textId="77777777" w:rsidR="00B664A3" w:rsidRPr="000815A4" w:rsidRDefault="00B664A3" w:rsidP="000815A4">
            <w:pPr>
              <w:ind w:firstLine="709"/>
              <w:jc w:val="center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17</w:t>
            </w:r>
          </w:p>
        </w:tc>
      </w:tr>
      <w:tr w:rsidR="00B664A3" w:rsidRPr="000815A4" w14:paraId="26466839" w14:textId="77777777" w:rsidTr="007F1E02">
        <w:trPr>
          <w:trHeight w:val="531"/>
        </w:trPr>
        <w:tc>
          <w:tcPr>
            <w:tcW w:w="582" w:type="dxa"/>
          </w:tcPr>
          <w:p w14:paraId="66756EC5" w14:textId="77777777" w:rsidR="00B664A3" w:rsidRPr="000815A4" w:rsidRDefault="00B664A3" w:rsidP="000815A4">
            <w:pPr>
              <w:ind w:firstLine="709"/>
              <w:jc w:val="center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77.</w:t>
            </w:r>
          </w:p>
        </w:tc>
        <w:tc>
          <w:tcPr>
            <w:tcW w:w="5387" w:type="dxa"/>
          </w:tcPr>
          <w:p w14:paraId="42276B49" w14:textId="77777777" w:rsidR="00B664A3" w:rsidRPr="000815A4" w:rsidRDefault="00B664A3" w:rsidP="000815A4">
            <w:pPr>
              <w:ind w:firstLine="709"/>
              <w:jc w:val="center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Плечевые изделия. Блузки, блузы, жакеты. «Маленькое черное платье».</w:t>
            </w:r>
          </w:p>
        </w:tc>
        <w:tc>
          <w:tcPr>
            <w:tcW w:w="1417" w:type="dxa"/>
          </w:tcPr>
          <w:p w14:paraId="7D4BA2B0" w14:textId="77777777" w:rsidR="00B664A3" w:rsidRPr="000815A4" w:rsidRDefault="00B664A3" w:rsidP="000815A4">
            <w:pPr>
              <w:ind w:firstLine="709"/>
              <w:jc w:val="center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36</w:t>
            </w:r>
          </w:p>
        </w:tc>
        <w:tc>
          <w:tcPr>
            <w:tcW w:w="1276" w:type="dxa"/>
          </w:tcPr>
          <w:p w14:paraId="59AD2B9A" w14:textId="77777777" w:rsidR="00B664A3" w:rsidRPr="000815A4" w:rsidRDefault="00B664A3" w:rsidP="000815A4">
            <w:pPr>
              <w:ind w:firstLine="709"/>
              <w:jc w:val="center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276" w:type="dxa"/>
          </w:tcPr>
          <w:p w14:paraId="636EA1EA" w14:textId="77777777" w:rsidR="00B664A3" w:rsidRPr="000815A4" w:rsidRDefault="00B664A3" w:rsidP="000815A4">
            <w:pPr>
              <w:ind w:firstLine="709"/>
              <w:jc w:val="center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33</w:t>
            </w:r>
          </w:p>
        </w:tc>
      </w:tr>
      <w:tr w:rsidR="00B664A3" w:rsidRPr="000815A4" w14:paraId="6AD69D5B" w14:textId="77777777" w:rsidTr="007F1E02">
        <w:trPr>
          <w:trHeight w:val="531"/>
        </w:trPr>
        <w:tc>
          <w:tcPr>
            <w:tcW w:w="582" w:type="dxa"/>
          </w:tcPr>
          <w:p w14:paraId="761920DB" w14:textId="77777777" w:rsidR="00B664A3" w:rsidRPr="000815A4" w:rsidRDefault="00B664A3" w:rsidP="000815A4">
            <w:pPr>
              <w:ind w:firstLine="709"/>
              <w:jc w:val="center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88.</w:t>
            </w:r>
          </w:p>
        </w:tc>
        <w:tc>
          <w:tcPr>
            <w:tcW w:w="5387" w:type="dxa"/>
          </w:tcPr>
          <w:p w14:paraId="3D0E5CB5" w14:textId="77777777" w:rsidR="00B664A3" w:rsidRPr="000815A4" w:rsidRDefault="00B664A3" w:rsidP="000815A4">
            <w:pPr>
              <w:ind w:firstLine="709"/>
              <w:jc w:val="center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Домашняя одежда. Утилитарные требования.</w:t>
            </w:r>
          </w:p>
        </w:tc>
        <w:tc>
          <w:tcPr>
            <w:tcW w:w="1417" w:type="dxa"/>
          </w:tcPr>
          <w:p w14:paraId="6B075C00" w14:textId="77777777" w:rsidR="00B664A3" w:rsidRPr="000815A4" w:rsidRDefault="00B664A3" w:rsidP="000815A4">
            <w:pPr>
              <w:ind w:firstLine="709"/>
              <w:jc w:val="center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21</w:t>
            </w:r>
          </w:p>
        </w:tc>
        <w:tc>
          <w:tcPr>
            <w:tcW w:w="1276" w:type="dxa"/>
          </w:tcPr>
          <w:p w14:paraId="14615A73" w14:textId="77777777" w:rsidR="00B664A3" w:rsidRPr="000815A4" w:rsidRDefault="00B664A3" w:rsidP="000815A4">
            <w:pPr>
              <w:ind w:firstLine="709"/>
              <w:jc w:val="center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</w:tcPr>
          <w:p w14:paraId="75D7975C" w14:textId="77777777" w:rsidR="00B664A3" w:rsidRPr="000815A4" w:rsidRDefault="00B664A3" w:rsidP="000815A4">
            <w:pPr>
              <w:ind w:firstLine="709"/>
              <w:jc w:val="center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20</w:t>
            </w:r>
          </w:p>
        </w:tc>
      </w:tr>
      <w:tr w:rsidR="00B664A3" w:rsidRPr="000815A4" w14:paraId="7C3BAA11" w14:textId="77777777" w:rsidTr="007F1E02">
        <w:trPr>
          <w:trHeight w:val="531"/>
        </w:trPr>
        <w:tc>
          <w:tcPr>
            <w:tcW w:w="582" w:type="dxa"/>
          </w:tcPr>
          <w:p w14:paraId="465F8C7E" w14:textId="77777777" w:rsidR="00B664A3" w:rsidRPr="000815A4" w:rsidRDefault="00B664A3" w:rsidP="000815A4">
            <w:pPr>
              <w:ind w:firstLine="709"/>
              <w:jc w:val="center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99.</w:t>
            </w:r>
          </w:p>
        </w:tc>
        <w:tc>
          <w:tcPr>
            <w:tcW w:w="5387" w:type="dxa"/>
          </w:tcPr>
          <w:p w14:paraId="5A9D8EEB" w14:textId="77777777" w:rsidR="00B664A3" w:rsidRPr="000815A4" w:rsidRDefault="00B664A3" w:rsidP="000815A4">
            <w:pPr>
              <w:ind w:firstLine="709"/>
              <w:jc w:val="center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Рабочая одежда. Зависимость фасона от вида деятельности.</w:t>
            </w:r>
          </w:p>
        </w:tc>
        <w:tc>
          <w:tcPr>
            <w:tcW w:w="1417" w:type="dxa"/>
          </w:tcPr>
          <w:p w14:paraId="6980C2B5" w14:textId="77777777" w:rsidR="00B664A3" w:rsidRPr="000815A4" w:rsidRDefault="00B664A3" w:rsidP="000815A4">
            <w:pPr>
              <w:ind w:firstLine="709"/>
              <w:jc w:val="center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12</w:t>
            </w:r>
          </w:p>
        </w:tc>
        <w:tc>
          <w:tcPr>
            <w:tcW w:w="1276" w:type="dxa"/>
          </w:tcPr>
          <w:p w14:paraId="0BBA84D4" w14:textId="77777777" w:rsidR="00B664A3" w:rsidRPr="000815A4" w:rsidRDefault="00B664A3" w:rsidP="000815A4">
            <w:pPr>
              <w:ind w:firstLine="709"/>
              <w:jc w:val="center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276" w:type="dxa"/>
          </w:tcPr>
          <w:p w14:paraId="0D868226" w14:textId="77777777" w:rsidR="00B664A3" w:rsidRPr="000815A4" w:rsidRDefault="00B664A3" w:rsidP="000815A4">
            <w:pPr>
              <w:ind w:firstLine="709"/>
              <w:jc w:val="center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10</w:t>
            </w:r>
          </w:p>
        </w:tc>
      </w:tr>
      <w:tr w:rsidR="00B664A3" w:rsidRPr="000815A4" w14:paraId="2865DB42" w14:textId="77777777" w:rsidTr="007F1E02">
        <w:trPr>
          <w:trHeight w:val="531"/>
        </w:trPr>
        <w:tc>
          <w:tcPr>
            <w:tcW w:w="582" w:type="dxa"/>
          </w:tcPr>
          <w:p w14:paraId="17F84C35" w14:textId="77777777" w:rsidR="00B664A3" w:rsidRPr="000815A4" w:rsidRDefault="00B664A3" w:rsidP="000815A4">
            <w:pPr>
              <w:ind w:firstLine="709"/>
              <w:jc w:val="center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110.</w:t>
            </w:r>
          </w:p>
        </w:tc>
        <w:tc>
          <w:tcPr>
            <w:tcW w:w="5387" w:type="dxa"/>
          </w:tcPr>
          <w:p w14:paraId="2B9054D0" w14:textId="77777777" w:rsidR="00B664A3" w:rsidRPr="000815A4" w:rsidRDefault="00B664A3" w:rsidP="000815A4">
            <w:pPr>
              <w:ind w:firstLine="709"/>
              <w:jc w:val="center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Одежда для спорта и отдыха.</w:t>
            </w:r>
          </w:p>
        </w:tc>
        <w:tc>
          <w:tcPr>
            <w:tcW w:w="1417" w:type="dxa"/>
          </w:tcPr>
          <w:p w14:paraId="5B1274F2" w14:textId="77777777" w:rsidR="00B664A3" w:rsidRPr="000815A4" w:rsidRDefault="00B664A3" w:rsidP="000815A4">
            <w:pPr>
              <w:ind w:firstLine="709"/>
              <w:jc w:val="center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12</w:t>
            </w:r>
          </w:p>
        </w:tc>
        <w:tc>
          <w:tcPr>
            <w:tcW w:w="1276" w:type="dxa"/>
          </w:tcPr>
          <w:p w14:paraId="6E1D4965" w14:textId="77777777" w:rsidR="00B664A3" w:rsidRPr="000815A4" w:rsidRDefault="00B664A3" w:rsidP="000815A4">
            <w:pPr>
              <w:ind w:firstLine="709"/>
              <w:jc w:val="center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1276" w:type="dxa"/>
          </w:tcPr>
          <w:p w14:paraId="74958D97" w14:textId="77777777" w:rsidR="00B664A3" w:rsidRPr="000815A4" w:rsidRDefault="00B664A3" w:rsidP="000815A4">
            <w:pPr>
              <w:ind w:firstLine="709"/>
              <w:jc w:val="center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8</w:t>
            </w:r>
          </w:p>
        </w:tc>
      </w:tr>
      <w:tr w:rsidR="00B664A3" w:rsidRPr="000815A4" w14:paraId="166EC917" w14:textId="77777777" w:rsidTr="007F1E02">
        <w:trPr>
          <w:trHeight w:val="531"/>
        </w:trPr>
        <w:tc>
          <w:tcPr>
            <w:tcW w:w="582" w:type="dxa"/>
          </w:tcPr>
          <w:p w14:paraId="66994120" w14:textId="77777777" w:rsidR="00B664A3" w:rsidRPr="000815A4" w:rsidRDefault="00B664A3" w:rsidP="000815A4">
            <w:pPr>
              <w:ind w:firstLine="709"/>
              <w:jc w:val="center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111.</w:t>
            </w:r>
          </w:p>
        </w:tc>
        <w:tc>
          <w:tcPr>
            <w:tcW w:w="5387" w:type="dxa"/>
          </w:tcPr>
          <w:p w14:paraId="206453C6" w14:textId="77777777" w:rsidR="00B664A3" w:rsidRPr="000815A4" w:rsidRDefault="00B664A3" w:rsidP="000815A4">
            <w:pPr>
              <w:ind w:firstLine="709"/>
              <w:jc w:val="center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Нарядная одежда.</w:t>
            </w:r>
          </w:p>
        </w:tc>
        <w:tc>
          <w:tcPr>
            <w:tcW w:w="1417" w:type="dxa"/>
          </w:tcPr>
          <w:p w14:paraId="43EEA307" w14:textId="77777777" w:rsidR="00B664A3" w:rsidRPr="000815A4" w:rsidRDefault="00B664A3" w:rsidP="000815A4">
            <w:pPr>
              <w:ind w:firstLine="709"/>
              <w:jc w:val="center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18</w:t>
            </w:r>
          </w:p>
        </w:tc>
        <w:tc>
          <w:tcPr>
            <w:tcW w:w="1276" w:type="dxa"/>
          </w:tcPr>
          <w:p w14:paraId="34F1240D" w14:textId="77777777" w:rsidR="00B664A3" w:rsidRPr="000815A4" w:rsidRDefault="00B664A3" w:rsidP="000815A4">
            <w:pPr>
              <w:ind w:firstLine="709"/>
              <w:jc w:val="center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1276" w:type="dxa"/>
          </w:tcPr>
          <w:p w14:paraId="2200DEC4" w14:textId="77777777" w:rsidR="00B664A3" w:rsidRPr="000815A4" w:rsidRDefault="00B664A3" w:rsidP="000815A4">
            <w:pPr>
              <w:ind w:firstLine="709"/>
              <w:jc w:val="center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15</w:t>
            </w:r>
          </w:p>
        </w:tc>
      </w:tr>
      <w:tr w:rsidR="00B664A3" w:rsidRPr="000815A4" w14:paraId="37DC92CE" w14:textId="77777777" w:rsidTr="007F1E02">
        <w:trPr>
          <w:trHeight w:val="531"/>
        </w:trPr>
        <w:tc>
          <w:tcPr>
            <w:tcW w:w="582" w:type="dxa"/>
          </w:tcPr>
          <w:p w14:paraId="33254090" w14:textId="77777777" w:rsidR="00B664A3" w:rsidRPr="000815A4" w:rsidRDefault="00B664A3" w:rsidP="000815A4">
            <w:pPr>
              <w:ind w:firstLine="709"/>
              <w:jc w:val="center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112.</w:t>
            </w:r>
          </w:p>
        </w:tc>
        <w:tc>
          <w:tcPr>
            <w:tcW w:w="5387" w:type="dxa"/>
          </w:tcPr>
          <w:p w14:paraId="372A998C" w14:textId="77777777" w:rsidR="00B664A3" w:rsidRPr="000815A4" w:rsidRDefault="00B664A3" w:rsidP="000815A4">
            <w:pPr>
              <w:ind w:firstLine="709"/>
              <w:jc w:val="center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Сезонная одежда. Головные уборы.</w:t>
            </w:r>
          </w:p>
        </w:tc>
        <w:tc>
          <w:tcPr>
            <w:tcW w:w="1417" w:type="dxa"/>
          </w:tcPr>
          <w:p w14:paraId="78516367" w14:textId="77777777" w:rsidR="00B664A3" w:rsidRPr="000815A4" w:rsidRDefault="00B664A3" w:rsidP="000815A4">
            <w:pPr>
              <w:ind w:firstLine="709"/>
              <w:jc w:val="center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12</w:t>
            </w:r>
          </w:p>
        </w:tc>
        <w:tc>
          <w:tcPr>
            <w:tcW w:w="1276" w:type="dxa"/>
          </w:tcPr>
          <w:p w14:paraId="655F5490" w14:textId="77777777" w:rsidR="00B664A3" w:rsidRPr="000815A4" w:rsidRDefault="00B664A3" w:rsidP="000815A4">
            <w:pPr>
              <w:ind w:firstLine="709"/>
              <w:jc w:val="center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1276" w:type="dxa"/>
          </w:tcPr>
          <w:p w14:paraId="153BF2C1" w14:textId="77777777" w:rsidR="00B664A3" w:rsidRPr="000815A4" w:rsidRDefault="00B664A3" w:rsidP="000815A4">
            <w:pPr>
              <w:ind w:firstLine="709"/>
              <w:jc w:val="center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8</w:t>
            </w:r>
          </w:p>
        </w:tc>
      </w:tr>
      <w:tr w:rsidR="00B664A3" w:rsidRPr="000815A4" w14:paraId="42927AFD" w14:textId="77777777" w:rsidTr="007F1E02">
        <w:trPr>
          <w:trHeight w:val="531"/>
        </w:trPr>
        <w:tc>
          <w:tcPr>
            <w:tcW w:w="582" w:type="dxa"/>
          </w:tcPr>
          <w:p w14:paraId="23F8C79F" w14:textId="77777777" w:rsidR="00B664A3" w:rsidRPr="000815A4" w:rsidRDefault="00B664A3" w:rsidP="000815A4">
            <w:pPr>
              <w:ind w:firstLine="709"/>
              <w:jc w:val="center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113.</w:t>
            </w:r>
          </w:p>
        </w:tc>
        <w:tc>
          <w:tcPr>
            <w:tcW w:w="5387" w:type="dxa"/>
          </w:tcPr>
          <w:p w14:paraId="1A0EEFFD" w14:textId="77777777" w:rsidR="00B664A3" w:rsidRPr="000815A4" w:rsidRDefault="00B664A3" w:rsidP="000815A4">
            <w:pPr>
              <w:ind w:firstLine="709"/>
              <w:jc w:val="center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Национальный костюм. Использование национальных костюмов в современной одежде.</w:t>
            </w:r>
          </w:p>
        </w:tc>
        <w:tc>
          <w:tcPr>
            <w:tcW w:w="1417" w:type="dxa"/>
          </w:tcPr>
          <w:p w14:paraId="4A196C7D" w14:textId="77777777" w:rsidR="00B664A3" w:rsidRPr="000815A4" w:rsidRDefault="00B664A3" w:rsidP="000815A4">
            <w:pPr>
              <w:ind w:firstLine="709"/>
              <w:jc w:val="center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1276" w:type="dxa"/>
          </w:tcPr>
          <w:p w14:paraId="4C63DE5C" w14:textId="77777777" w:rsidR="00B664A3" w:rsidRPr="000815A4" w:rsidRDefault="00B664A3" w:rsidP="000815A4">
            <w:pPr>
              <w:ind w:firstLine="709"/>
              <w:jc w:val="center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276" w:type="dxa"/>
          </w:tcPr>
          <w:p w14:paraId="2E565F4B" w14:textId="77777777" w:rsidR="00B664A3" w:rsidRPr="000815A4" w:rsidRDefault="00B664A3" w:rsidP="000815A4">
            <w:pPr>
              <w:ind w:firstLine="709"/>
              <w:jc w:val="center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4</w:t>
            </w:r>
          </w:p>
        </w:tc>
      </w:tr>
      <w:tr w:rsidR="00B664A3" w:rsidRPr="000815A4" w14:paraId="4666DE2F" w14:textId="77777777" w:rsidTr="007F1E02">
        <w:trPr>
          <w:trHeight w:val="531"/>
        </w:trPr>
        <w:tc>
          <w:tcPr>
            <w:tcW w:w="582" w:type="dxa"/>
          </w:tcPr>
          <w:p w14:paraId="08852557" w14:textId="77777777" w:rsidR="00B664A3" w:rsidRPr="000815A4" w:rsidRDefault="00B664A3" w:rsidP="000815A4">
            <w:pPr>
              <w:ind w:firstLine="709"/>
              <w:jc w:val="center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114.</w:t>
            </w:r>
          </w:p>
        </w:tc>
        <w:tc>
          <w:tcPr>
            <w:tcW w:w="5387" w:type="dxa"/>
          </w:tcPr>
          <w:p w14:paraId="76F61D85" w14:textId="77777777" w:rsidR="00B664A3" w:rsidRPr="000815A4" w:rsidRDefault="00B664A3" w:rsidP="000815A4">
            <w:pPr>
              <w:ind w:firstLine="709"/>
              <w:jc w:val="center"/>
              <w:rPr>
                <w:sz w:val="24"/>
                <w:szCs w:val="24"/>
                <w:lang w:val="ru-RU"/>
              </w:rPr>
            </w:pPr>
            <w:bookmarkStart w:id="4" w:name="_Hlk37161429"/>
            <w:r w:rsidRPr="000815A4">
              <w:rPr>
                <w:sz w:val="24"/>
                <w:szCs w:val="24"/>
                <w:lang w:val="ru-RU"/>
              </w:rPr>
              <w:t>Экскурсии, выставки, конкурсы, изготовление сувениров, промежуточная аттестация.</w:t>
            </w:r>
            <w:bookmarkEnd w:id="4"/>
          </w:p>
        </w:tc>
        <w:tc>
          <w:tcPr>
            <w:tcW w:w="1417" w:type="dxa"/>
          </w:tcPr>
          <w:p w14:paraId="5AD769E1" w14:textId="77777777" w:rsidR="00B664A3" w:rsidRPr="000815A4" w:rsidRDefault="00B664A3" w:rsidP="000815A4">
            <w:pPr>
              <w:ind w:firstLine="709"/>
              <w:jc w:val="center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9</w:t>
            </w:r>
          </w:p>
        </w:tc>
        <w:tc>
          <w:tcPr>
            <w:tcW w:w="1276" w:type="dxa"/>
          </w:tcPr>
          <w:p w14:paraId="1505D29A" w14:textId="77777777" w:rsidR="00B664A3" w:rsidRPr="000815A4" w:rsidRDefault="00B664A3" w:rsidP="000815A4">
            <w:pPr>
              <w:ind w:firstLine="709"/>
              <w:jc w:val="center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276" w:type="dxa"/>
          </w:tcPr>
          <w:p w14:paraId="1B6D2D12" w14:textId="77777777" w:rsidR="00B664A3" w:rsidRPr="000815A4" w:rsidRDefault="00B664A3" w:rsidP="000815A4">
            <w:pPr>
              <w:ind w:firstLine="709"/>
              <w:jc w:val="center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9</w:t>
            </w:r>
          </w:p>
        </w:tc>
      </w:tr>
      <w:tr w:rsidR="00B664A3" w:rsidRPr="000815A4" w14:paraId="7927802A" w14:textId="77777777" w:rsidTr="007F1E02">
        <w:trPr>
          <w:trHeight w:val="531"/>
        </w:trPr>
        <w:tc>
          <w:tcPr>
            <w:tcW w:w="582" w:type="dxa"/>
          </w:tcPr>
          <w:p w14:paraId="73669853" w14:textId="77777777" w:rsidR="00B664A3" w:rsidRPr="000815A4" w:rsidRDefault="00B664A3" w:rsidP="000815A4">
            <w:pPr>
              <w:ind w:firstLine="709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87" w:type="dxa"/>
          </w:tcPr>
          <w:p w14:paraId="41EE8D88" w14:textId="77777777" w:rsidR="00B664A3" w:rsidRPr="000815A4" w:rsidRDefault="00B664A3" w:rsidP="000815A4">
            <w:pPr>
              <w:ind w:firstLine="709"/>
              <w:jc w:val="center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Всего учебных часов:</w:t>
            </w:r>
          </w:p>
        </w:tc>
        <w:tc>
          <w:tcPr>
            <w:tcW w:w="1417" w:type="dxa"/>
          </w:tcPr>
          <w:p w14:paraId="77B86B1A" w14:textId="77777777" w:rsidR="00B664A3" w:rsidRPr="000815A4" w:rsidRDefault="00B664A3" w:rsidP="000815A4">
            <w:pPr>
              <w:ind w:firstLine="709"/>
              <w:jc w:val="center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216</w:t>
            </w:r>
          </w:p>
        </w:tc>
        <w:tc>
          <w:tcPr>
            <w:tcW w:w="1276" w:type="dxa"/>
          </w:tcPr>
          <w:p w14:paraId="78F1B655" w14:textId="77777777" w:rsidR="00B664A3" w:rsidRPr="000815A4" w:rsidRDefault="00B664A3" w:rsidP="000815A4">
            <w:pPr>
              <w:ind w:firstLine="709"/>
              <w:jc w:val="center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27</w:t>
            </w:r>
          </w:p>
        </w:tc>
        <w:tc>
          <w:tcPr>
            <w:tcW w:w="1276" w:type="dxa"/>
          </w:tcPr>
          <w:p w14:paraId="6BECDEAD" w14:textId="77777777" w:rsidR="00B664A3" w:rsidRPr="000815A4" w:rsidRDefault="00B664A3" w:rsidP="000815A4">
            <w:pPr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189</w:t>
            </w:r>
          </w:p>
        </w:tc>
      </w:tr>
    </w:tbl>
    <w:p w14:paraId="7B6CCC0E" w14:textId="77777777" w:rsidR="00B664A3" w:rsidRPr="000815A4" w:rsidRDefault="00B664A3" w:rsidP="000815A4">
      <w:pPr>
        <w:ind w:firstLine="709"/>
        <w:jc w:val="center"/>
        <w:rPr>
          <w:sz w:val="24"/>
          <w:szCs w:val="24"/>
          <w:lang w:val="ru-RU"/>
        </w:rPr>
      </w:pPr>
    </w:p>
    <w:p w14:paraId="17DD3E95" w14:textId="77777777" w:rsidR="002A2B4B" w:rsidRPr="000815A4" w:rsidRDefault="003827D2" w:rsidP="000815A4">
      <w:pPr>
        <w:shd w:val="clear" w:color="auto" w:fill="FFFFFF"/>
        <w:tabs>
          <w:tab w:val="left" w:pos="1080"/>
        </w:tabs>
        <w:ind w:firstLine="709"/>
        <w:jc w:val="both"/>
        <w:rPr>
          <w:bCs/>
          <w:iCs/>
          <w:sz w:val="24"/>
          <w:szCs w:val="24"/>
          <w:lang w:val="ru-RU"/>
        </w:rPr>
      </w:pPr>
      <w:r w:rsidRPr="000815A4">
        <w:rPr>
          <w:bCs/>
          <w:iCs/>
          <w:spacing w:val="-27"/>
          <w:sz w:val="24"/>
          <w:szCs w:val="24"/>
          <w:lang w:val="ru-RU"/>
        </w:rPr>
        <w:t>1.</w:t>
      </w:r>
      <w:r w:rsidRPr="000815A4">
        <w:rPr>
          <w:b/>
          <w:bCs/>
          <w:i/>
          <w:iCs/>
          <w:sz w:val="24"/>
          <w:szCs w:val="24"/>
          <w:lang w:val="ru-RU"/>
        </w:rPr>
        <w:tab/>
      </w:r>
      <w:r w:rsidR="00BD5469" w:rsidRPr="000815A4">
        <w:rPr>
          <w:sz w:val="24"/>
          <w:szCs w:val="24"/>
          <w:lang w:val="ru-RU"/>
        </w:rPr>
        <w:t>Основные понятия моды: «Путешествие в королевство Моды».</w:t>
      </w:r>
    </w:p>
    <w:p w14:paraId="1DB69998" w14:textId="77777777" w:rsidR="002A2B4B" w:rsidRPr="000815A4" w:rsidRDefault="00BD5469" w:rsidP="000815A4">
      <w:pPr>
        <w:shd w:val="clear" w:color="auto" w:fill="FFFFFF"/>
        <w:ind w:firstLine="709"/>
        <w:jc w:val="both"/>
        <w:rPr>
          <w:spacing w:val="-12"/>
          <w:sz w:val="24"/>
          <w:szCs w:val="24"/>
          <w:lang w:val="ru-RU"/>
        </w:rPr>
      </w:pPr>
      <w:r w:rsidRPr="000815A4">
        <w:rPr>
          <w:spacing w:val="-9"/>
          <w:sz w:val="24"/>
          <w:szCs w:val="24"/>
          <w:lang w:val="ru-RU"/>
        </w:rPr>
        <w:t>Теория</w:t>
      </w:r>
      <w:r w:rsidR="00924994" w:rsidRPr="000815A4">
        <w:rPr>
          <w:spacing w:val="-9"/>
          <w:sz w:val="24"/>
          <w:szCs w:val="24"/>
          <w:lang w:val="ru-RU"/>
        </w:rPr>
        <w:t>.</w:t>
      </w:r>
      <w:r w:rsidRPr="000815A4">
        <w:rPr>
          <w:spacing w:val="-9"/>
          <w:sz w:val="24"/>
          <w:szCs w:val="24"/>
          <w:lang w:val="ru-RU"/>
        </w:rPr>
        <w:t xml:space="preserve"> </w:t>
      </w:r>
      <w:r w:rsidR="003827D2" w:rsidRPr="000815A4">
        <w:rPr>
          <w:spacing w:val="-9"/>
          <w:sz w:val="24"/>
          <w:szCs w:val="24"/>
          <w:lang w:val="ru-RU"/>
        </w:rPr>
        <w:t>Знакомство с инструментами, их историей, правилами пользова</w:t>
      </w:r>
      <w:r w:rsidR="003827D2" w:rsidRPr="000815A4">
        <w:rPr>
          <w:spacing w:val="-9"/>
          <w:sz w:val="24"/>
          <w:szCs w:val="24"/>
          <w:lang w:val="ru-RU"/>
        </w:rPr>
        <w:softHyphen/>
      </w:r>
      <w:r w:rsidR="003827D2" w:rsidRPr="000815A4">
        <w:rPr>
          <w:spacing w:val="-12"/>
          <w:sz w:val="24"/>
          <w:szCs w:val="24"/>
          <w:lang w:val="ru-RU"/>
        </w:rPr>
        <w:t xml:space="preserve">ния, </w:t>
      </w:r>
      <w:proofErr w:type="gramStart"/>
      <w:r w:rsidR="003827D2" w:rsidRPr="000815A4">
        <w:rPr>
          <w:spacing w:val="-12"/>
          <w:sz w:val="24"/>
          <w:szCs w:val="24"/>
          <w:lang w:val="ru-RU"/>
        </w:rPr>
        <w:t xml:space="preserve">терминологией </w:t>
      </w:r>
      <w:r w:rsidR="002D0704" w:rsidRPr="000815A4">
        <w:rPr>
          <w:spacing w:val="-12"/>
          <w:sz w:val="24"/>
          <w:szCs w:val="24"/>
          <w:lang w:val="ru-RU"/>
        </w:rPr>
        <w:t xml:space="preserve"> </w:t>
      </w:r>
      <w:r w:rsidR="003827D2" w:rsidRPr="000815A4">
        <w:rPr>
          <w:spacing w:val="-12"/>
          <w:sz w:val="24"/>
          <w:szCs w:val="24"/>
          <w:lang w:val="ru-RU"/>
        </w:rPr>
        <w:t>швейных</w:t>
      </w:r>
      <w:proofErr w:type="gramEnd"/>
      <w:r w:rsidR="003827D2" w:rsidRPr="000815A4">
        <w:rPr>
          <w:spacing w:val="-12"/>
          <w:sz w:val="24"/>
          <w:szCs w:val="24"/>
          <w:lang w:val="ru-RU"/>
        </w:rPr>
        <w:t xml:space="preserve"> работ, техникой безопасности.</w:t>
      </w:r>
    </w:p>
    <w:p w14:paraId="012F304B" w14:textId="77777777" w:rsidR="003827D2" w:rsidRPr="000815A4" w:rsidRDefault="00BD5469" w:rsidP="000815A4">
      <w:pPr>
        <w:shd w:val="clear" w:color="auto" w:fill="FFFFFF"/>
        <w:ind w:firstLine="709"/>
        <w:jc w:val="both"/>
        <w:rPr>
          <w:sz w:val="24"/>
          <w:szCs w:val="24"/>
          <w:lang w:val="ru-RU"/>
        </w:rPr>
      </w:pPr>
      <w:r w:rsidRPr="000815A4">
        <w:rPr>
          <w:bCs/>
          <w:spacing w:val="-17"/>
          <w:sz w:val="24"/>
          <w:szCs w:val="24"/>
          <w:lang w:val="ru-RU"/>
        </w:rPr>
        <w:t>Практика</w:t>
      </w:r>
      <w:r w:rsidR="00924994" w:rsidRPr="000815A4">
        <w:rPr>
          <w:bCs/>
          <w:spacing w:val="-17"/>
          <w:sz w:val="24"/>
          <w:szCs w:val="24"/>
          <w:lang w:val="ru-RU"/>
        </w:rPr>
        <w:t xml:space="preserve">.  </w:t>
      </w:r>
      <w:r w:rsidR="003827D2" w:rsidRPr="000815A4">
        <w:rPr>
          <w:bCs/>
          <w:spacing w:val="-17"/>
          <w:sz w:val="24"/>
          <w:szCs w:val="24"/>
          <w:lang w:val="ru-RU"/>
        </w:rPr>
        <w:t>Игра «Путешествие в королевство моды»,</w:t>
      </w:r>
      <w:r w:rsidR="003827D2" w:rsidRPr="000815A4">
        <w:rPr>
          <w:bCs/>
          <w:i/>
          <w:iCs/>
          <w:spacing w:val="-17"/>
          <w:sz w:val="24"/>
          <w:szCs w:val="24"/>
          <w:lang w:val="ru-RU"/>
        </w:rPr>
        <w:t xml:space="preserve"> </w:t>
      </w:r>
      <w:r w:rsidR="003827D2" w:rsidRPr="000815A4">
        <w:rPr>
          <w:bCs/>
          <w:spacing w:val="-17"/>
          <w:sz w:val="24"/>
          <w:szCs w:val="24"/>
          <w:lang w:val="ru-RU"/>
        </w:rPr>
        <w:t>викторины, кон</w:t>
      </w:r>
      <w:r w:rsidR="003827D2" w:rsidRPr="000815A4">
        <w:rPr>
          <w:bCs/>
          <w:spacing w:val="-17"/>
          <w:sz w:val="24"/>
          <w:szCs w:val="24"/>
          <w:lang w:val="ru-RU"/>
        </w:rPr>
        <w:softHyphen/>
      </w:r>
      <w:r w:rsidR="003827D2" w:rsidRPr="000815A4">
        <w:rPr>
          <w:bCs/>
          <w:sz w:val="24"/>
          <w:szCs w:val="24"/>
          <w:lang w:val="ru-RU"/>
        </w:rPr>
        <w:t>курсы.</w:t>
      </w:r>
    </w:p>
    <w:p w14:paraId="0A5C5915" w14:textId="77777777" w:rsidR="003827D2" w:rsidRPr="000815A4" w:rsidRDefault="003827D2" w:rsidP="000815A4">
      <w:pPr>
        <w:shd w:val="clear" w:color="auto" w:fill="FFFFFF"/>
        <w:ind w:firstLine="709"/>
        <w:jc w:val="both"/>
        <w:rPr>
          <w:sz w:val="24"/>
          <w:szCs w:val="24"/>
          <w:lang w:val="ru-RU"/>
        </w:rPr>
      </w:pPr>
      <w:r w:rsidRPr="000815A4">
        <w:rPr>
          <w:spacing w:val="-12"/>
          <w:sz w:val="24"/>
          <w:szCs w:val="24"/>
          <w:lang w:val="ru-RU"/>
        </w:rPr>
        <w:t xml:space="preserve"> Определение исходного </w:t>
      </w:r>
      <w:proofErr w:type="gramStart"/>
      <w:r w:rsidRPr="000815A4">
        <w:rPr>
          <w:spacing w:val="-12"/>
          <w:sz w:val="24"/>
          <w:szCs w:val="24"/>
          <w:lang w:val="ru-RU"/>
        </w:rPr>
        <w:t>уровня  подготовки</w:t>
      </w:r>
      <w:proofErr w:type="gramEnd"/>
      <w:r w:rsidRPr="000815A4">
        <w:rPr>
          <w:spacing w:val="-12"/>
          <w:sz w:val="24"/>
          <w:szCs w:val="24"/>
          <w:lang w:val="ru-RU"/>
        </w:rPr>
        <w:t xml:space="preserve"> </w:t>
      </w:r>
      <w:r w:rsidR="00BD5469" w:rsidRPr="000815A4">
        <w:rPr>
          <w:spacing w:val="-12"/>
          <w:sz w:val="24"/>
          <w:szCs w:val="24"/>
          <w:lang w:val="ru-RU"/>
        </w:rPr>
        <w:t>учащихся.</w:t>
      </w:r>
    </w:p>
    <w:p w14:paraId="13D23813" w14:textId="77777777" w:rsidR="003827D2" w:rsidRPr="000815A4" w:rsidRDefault="003827D2" w:rsidP="000815A4">
      <w:pPr>
        <w:shd w:val="clear" w:color="auto" w:fill="FFFFFF"/>
        <w:tabs>
          <w:tab w:val="left" w:pos="1080"/>
        </w:tabs>
        <w:ind w:firstLine="709"/>
        <w:jc w:val="both"/>
        <w:rPr>
          <w:sz w:val="24"/>
          <w:szCs w:val="24"/>
          <w:lang w:val="ru-RU"/>
        </w:rPr>
      </w:pPr>
      <w:r w:rsidRPr="000815A4">
        <w:rPr>
          <w:bCs/>
          <w:iCs/>
          <w:spacing w:val="-19"/>
          <w:sz w:val="24"/>
          <w:szCs w:val="24"/>
          <w:lang w:val="ru-RU"/>
        </w:rPr>
        <w:t>2.</w:t>
      </w:r>
      <w:r w:rsidR="0018202E" w:rsidRPr="000815A4">
        <w:rPr>
          <w:sz w:val="24"/>
          <w:szCs w:val="24"/>
          <w:lang w:val="ru-RU"/>
        </w:rPr>
        <w:t xml:space="preserve"> </w:t>
      </w:r>
      <w:r w:rsidR="0018202E" w:rsidRPr="000815A4">
        <w:rPr>
          <w:bCs/>
          <w:iCs/>
          <w:spacing w:val="-19"/>
          <w:sz w:val="24"/>
          <w:szCs w:val="24"/>
          <w:lang w:val="ru-RU"/>
        </w:rPr>
        <w:t>Азбука моды. Пришивание пуговиц, крючков, петель, тесьмы, кружева.</w:t>
      </w:r>
      <w:r w:rsidRPr="000815A4">
        <w:rPr>
          <w:b/>
          <w:bCs/>
          <w:i/>
          <w:iCs/>
          <w:sz w:val="24"/>
          <w:szCs w:val="24"/>
          <w:lang w:val="ru-RU"/>
        </w:rPr>
        <w:tab/>
      </w:r>
    </w:p>
    <w:p w14:paraId="02BDEDC9" w14:textId="77777777" w:rsidR="003827D2" w:rsidRPr="000815A4" w:rsidRDefault="00924994" w:rsidP="000815A4">
      <w:pPr>
        <w:shd w:val="clear" w:color="auto" w:fill="FFFFFF"/>
        <w:ind w:firstLine="709"/>
        <w:jc w:val="both"/>
        <w:rPr>
          <w:spacing w:val="-12"/>
          <w:sz w:val="24"/>
          <w:szCs w:val="24"/>
          <w:lang w:val="ru-RU"/>
        </w:rPr>
      </w:pPr>
      <w:r w:rsidRPr="000815A4">
        <w:rPr>
          <w:bCs/>
          <w:iCs/>
          <w:spacing w:val="-13"/>
          <w:sz w:val="24"/>
          <w:szCs w:val="24"/>
          <w:lang w:val="ru-RU"/>
        </w:rPr>
        <w:t>Теория.</w:t>
      </w:r>
      <w:r w:rsidR="003827D2" w:rsidRPr="000815A4">
        <w:rPr>
          <w:bCs/>
          <w:iCs/>
          <w:spacing w:val="-13"/>
          <w:sz w:val="24"/>
          <w:szCs w:val="24"/>
          <w:lang w:val="ru-RU"/>
        </w:rPr>
        <w:t xml:space="preserve"> «Виртуальное путешествие во вре</w:t>
      </w:r>
      <w:r w:rsidR="003827D2" w:rsidRPr="000815A4">
        <w:rPr>
          <w:bCs/>
          <w:iCs/>
          <w:spacing w:val="-13"/>
          <w:sz w:val="24"/>
          <w:szCs w:val="24"/>
          <w:lang w:val="ru-RU"/>
        </w:rPr>
        <w:softHyphen/>
      </w:r>
      <w:r w:rsidR="003827D2" w:rsidRPr="000815A4">
        <w:rPr>
          <w:bCs/>
          <w:iCs/>
          <w:spacing w:val="-12"/>
          <w:sz w:val="24"/>
          <w:szCs w:val="24"/>
          <w:lang w:val="ru-RU"/>
        </w:rPr>
        <w:t>мени и пространстве».</w:t>
      </w:r>
      <w:r w:rsidR="003827D2" w:rsidRPr="000815A4">
        <w:rPr>
          <w:b/>
          <w:bCs/>
          <w:i/>
          <w:iCs/>
          <w:spacing w:val="-12"/>
          <w:sz w:val="24"/>
          <w:szCs w:val="24"/>
          <w:lang w:val="ru-RU"/>
        </w:rPr>
        <w:t xml:space="preserve"> </w:t>
      </w:r>
      <w:r w:rsidR="003827D2" w:rsidRPr="000815A4">
        <w:rPr>
          <w:spacing w:val="-12"/>
          <w:sz w:val="24"/>
          <w:szCs w:val="24"/>
          <w:lang w:val="ru-RU"/>
        </w:rPr>
        <w:t>История пуговиц, крючков, их виды, многооб</w:t>
      </w:r>
      <w:r w:rsidR="003827D2" w:rsidRPr="000815A4">
        <w:rPr>
          <w:spacing w:val="-12"/>
          <w:sz w:val="24"/>
          <w:szCs w:val="24"/>
          <w:lang w:val="ru-RU"/>
        </w:rPr>
        <w:softHyphen/>
        <w:t xml:space="preserve">разие, назначение. Правила пришивания и подбора. </w:t>
      </w:r>
      <w:r w:rsidRPr="000815A4">
        <w:rPr>
          <w:spacing w:val="-12"/>
          <w:sz w:val="24"/>
          <w:szCs w:val="24"/>
          <w:lang w:val="ru-RU"/>
        </w:rPr>
        <w:t>Опрос по блоку «материаловедение»</w:t>
      </w:r>
    </w:p>
    <w:p w14:paraId="4B57EEAE" w14:textId="77777777" w:rsidR="003827D2" w:rsidRPr="000815A4" w:rsidRDefault="00924994" w:rsidP="000815A4">
      <w:pPr>
        <w:shd w:val="clear" w:color="auto" w:fill="FFFFFF"/>
        <w:ind w:firstLine="709"/>
        <w:jc w:val="both"/>
        <w:rPr>
          <w:sz w:val="24"/>
          <w:szCs w:val="24"/>
          <w:lang w:val="ru-RU"/>
        </w:rPr>
      </w:pPr>
      <w:r w:rsidRPr="000815A4">
        <w:rPr>
          <w:spacing w:val="-12"/>
          <w:sz w:val="24"/>
          <w:szCs w:val="24"/>
          <w:lang w:val="ru-RU"/>
        </w:rPr>
        <w:t xml:space="preserve">Практика. </w:t>
      </w:r>
      <w:r w:rsidR="003827D2" w:rsidRPr="000815A4">
        <w:rPr>
          <w:spacing w:val="-12"/>
          <w:sz w:val="24"/>
          <w:szCs w:val="24"/>
          <w:lang w:val="ru-RU"/>
        </w:rPr>
        <w:t>Выполнение образ</w:t>
      </w:r>
      <w:r w:rsidR="003827D2" w:rsidRPr="000815A4">
        <w:rPr>
          <w:spacing w:val="-12"/>
          <w:sz w:val="24"/>
          <w:szCs w:val="24"/>
          <w:lang w:val="ru-RU"/>
        </w:rPr>
        <w:softHyphen/>
      </w:r>
      <w:r w:rsidR="003827D2" w:rsidRPr="000815A4">
        <w:rPr>
          <w:spacing w:val="-13"/>
          <w:sz w:val="24"/>
          <w:szCs w:val="24"/>
          <w:lang w:val="ru-RU"/>
        </w:rPr>
        <w:t xml:space="preserve">цов. Упражнения творческого характера: новое применение, рисуночное </w:t>
      </w:r>
      <w:r w:rsidR="003827D2" w:rsidRPr="000815A4">
        <w:rPr>
          <w:sz w:val="24"/>
          <w:szCs w:val="24"/>
          <w:lang w:val="ru-RU"/>
        </w:rPr>
        <w:t>письмо, фирменная пуговица.</w:t>
      </w:r>
    </w:p>
    <w:p w14:paraId="076C6351" w14:textId="77777777" w:rsidR="003827D2" w:rsidRPr="000815A4" w:rsidRDefault="003827D2" w:rsidP="000815A4">
      <w:pPr>
        <w:shd w:val="clear" w:color="auto" w:fill="FFFFFF"/>
        <w:ind w:firstLine="709"/>
        <w:jc w:val="both"/>
        <w:rPr>
          <w:sz w:val="24"/>
          <w:szCs w:val="24"/>
          <w:lang w:val="ru-RU"/>
        </w:rPr>
      </w:pPr>
      <w:r w:rsidRPr="000815A4">
        <w:rPr>
          <w:bCs/>
          <w:iCs/>
          <w:spacing w:val="-13"/>
          <w:sz w:val="24"/>
          <w:szCs w:val="24"/>
          <w:lang w:val="ru-RU"/>
        </w:rPr>
        <w:t>Викторина «Угадайка».</w:t>
      </w:r>
      <w:r w:rsidRPr="000815A4">
        <w:rPr>
          <w:b/>
          <w:bCs/>
          <w:i/>
          <w:iCs/>
          <w:spacing w:val="-13"/>
          <w:sz w:val="24"/>
          <w:szCs w:val="24"/>
          <w:lang w:val="ru-RU"/>
        </w:rPr>
        <w:t xml:space="preserve"> </w:t>
      </w:r>
      <w:r w:rsidRPr="000815A4">
        <w:rPr>
          <w:spacing w:val="-13"/>
          <w:sz w:val="24"/>
          <w:szCs w:val="24"/>
          <w:lang w:val="ru-RU"/>
        </w:rPr>
        <w:t>Фурнитура, инструменты и принадлежно</w:t>
      </w:r>
      <w:r w:rsidRPr="000815A4">
        <w:rPr>
          <w:spacing w:val="-13"/>
          <w:sz w:val="24"/>
          <w:szCs w:val="24"/>
          <w:lang w:val="ru-RU"/>
        </w:rPr>
        <w:softHyphen/>
      </w:r>
      <w:r w:rsidRPr="000815A4">
        <w:rPr>
          <w:spacing w:val="-10"/>
          <w:sz w:val="24"/>
          <w:szCs w:val="24"/>
          <w:lang w:val="ru-RU"/>
        </w:rPr>
        <w:t xml:space="preserve">сти для шитья, техника </w:t>
      </w:r>
      <w:r w:rsidRPr="000815A4">
        <w:rPr>
          <w:spacing w:val="-10"/>
          <w:sz w:val="24"/>
          <w:szCs w:val="24"/>
          <w:lang w:val="ru-RU"/>
        </w:rPr>
        <w:lastRenderedPageBreak/>
        <w:t>безопасности и правила работы с ними.</w:t>
      </w:r>
    </w:p>
    <w:p w14:paraId="642AE1E8" w14:textId="77777777" w:rsidR="003827D2" w:rsidRPr="000815A4" w:rsidRDefault="003827D2" w:rsidP="000815A4">
      <w:pPr>
        <w:shd w:val="clear" w:color="auto" w:fill="FFFFFF"/>
        <w:ind w:firstLine="709"/>
        <w:jc w:val="both"/>
        <w:rPr>
          <w:sz w:val="24"/>
          <w:szCs w:val="24"/>
          <w:lang w:val="ru-RU"/>
        </w:rPr>
      </w:pPr>
      <w:r w:rsidRPr="000815A4">
        <w:rPr>
          <w:bCs/>
          <w:spacing w:val="-17"/>
          <w:sz w:val="24"/>
          <w:szCs w:val="24"/>
          <w:lang w:val="ru-RU"/>
        </w:rPr>
        <w:t xml:space="preserve">Контрольное </w:t>
      </w:r>
      <w:proofErr w:type="gramStart"/>
      <w:r w:rsidRPr="000815A4">
        <w:rPr>
          <w:bCs/>
          <w:spacing w:val="-17"/>
          <w:sz w:val="24"/>
          <w:szCs w:val="24"/>
          <w:lang w:val="ru-RU"/>
        </w:rPr>
        <w:t>занятие  «</w:t>
      </w:r>
      <w:proofErr w:type="gramEnd"/>
      <w:r w:rsidRPr="000815A4">
        <w:rPr>
          <w:bCs/>
          <w:spacing w:val="-17"/>
          <w:sz w:val="24"/>
          <w:szCs w:val="24"/>
          <w:lang w:val="ru-RU"/>
        </w:rPr>
        <w:t xml:space="preserve">Мисс - </w:t>
      </w:r>
      <w:proofErr w:type="spellStart"/>
      <w:r w:rsidRPr="000815A4">
        <w:rPr>
          <w:bCs/>
          <w:spacing w:val="-17"/>
          <w:sz w:val="24"/>
          <w:szCs w:val="24"/>
          <w:lang w:val="ru-RU"/>
        </w:rPr>
        <w:t>Суперпуговка</w:t>
      </w:r>
      <w:proofErr w:type="spellEnd"/>
      <w:r w:rsidRPr="000815A4">
        <w:rPr>
          <w:bCs/>
          <w:spacing w:val="-17"/>
          <w:sz w:val="24"/>
          <w:szCs w:val="24"/>
          <w:lang w:val="ru-RU"/>
        </w:rPr>
        <w:t>».</w:t>
      </w:r>
      <w:r w:rsidRPr="000815A4">
        <w:rPr>
          <w:bCs/>
          <w:i/>
          <w:iCs/>
          <w:spacing w:val="-17"/>
          <w:sz w:val="24"/>
          <w:szCs w:val="24"/>
          <w:lang w:val="ru-RU"/>
        </w:rPr>
        <w:t xml:space="preserve"> </w:t>
      </w:r>
      <w:bookmarkStart w:id="5" w:name="_Hlk37162655"/>
    </w:p>
    <w:bookmarkEnd w:id="5"/>
    <w:p w14:paraId="5C29660F" w14:textId="77777777" w:rsidR="003827D2" w:rsidRPr="000815A4" w:rsidRDefault="003827D2" w:rsidP="000815A4">
      <w:pPr>
        <w:shd w:val="clear" w:color="auto" w:fill="FFFFFF"/>
        <w:ind w:firstLine="709"/>
        <w:jc w:val="both"/>
        <w:rPr>
          <w:sz w:val="24"/>
          <w:szCs w:val="24"/>
          <w:lang w:val="ru-RU"/>
        </w:rPr>
      </w:pPr>
      <w:r w:rsidRPr="000815A4">
        <w:rPr>
          <w:bCs/>
          <w:iCs/>
          <w:spacing w:val="-6"/>
          <w:sz w:val="24"/>
          <w:szCs w:val="24"/>
          <w:lang w:val="ru-RU"/>
        </w:rPr>
        <w:t>3.</w:t>
      </w:r>
      <w:r w:rsidRPr="000815A4">
        <w:rPr>
          <w:b/>
          <w:bCs/>
          <w:i/>
          <w:iCs/>
          <w:spacing w:val="-6"/>
          <w:sz w:val="24"/>
          <w:szCs w:val="24"/>
          <w:lang w:val="ru-RU"/>
        </w:rPr>
        <w:t xml:space="preserve"> </w:t>
      </w:r>
      <w:r w:rsidRPr="000815A4">
        <w:rPr>
          <w:bCs/>
          <w:iCs/>
          <w:spacing w:val="-6"/>
          <w:sz w:val="24"/>
          <w:szCs w:val="24"/>
          <w:lang w:val="ru-RU"/>
        </w:rPr>
        <w:t xml:space="preserve">Азбука моды. </w:t>
      </w:r>
      <w:r w:rsidRPr="000815A4">
        <w:rPr>
          <w:bCs/>
          <w:spacing w:val="-6"/>
          <w:sz w:val="24"/>
          <w:szCs w:val="24"/>
          <w:lang w:val="ru-RU"/>
        </w:rPr>
        <w:t>Ручные швы</w:t>
      </w:r>
    </w:p>
    <w:p w14:paraId="3B3D330D" w14:textId="77777777" w:rsidR="003827D2" w:rsidRPr="000815A4" w:rsidRDefault="00B4432F" w:rsidP="000815A4">
      <w:pPr>
        <w:shd w:val="clear" w:color="auto" w:fill="FFFFFF"/>
        <w:ind w:firstLine="709"/>
        <w:jc w:val="both"/>
        <w:rPr>
          <w:sz w:val="24"/>
          <w:szCs w:val="24"/>
          <w:lang w:val="ru-RU"/>
        </w:rPr>
      </w:pPr>
      <w:r w:rsidRPr="000815A4">
        <w:rPr>
          <w:bCs/>
          <w:iCs/>
          <w:spacing w:val="-11"/>
          <w:sz w:val="24"/>
          <w:szCs w:val="24"/>
          <w:lang w:val="ru-RU"/>
        </w:rPr>
        <w:t xml:space="preserve">Теория. </w:t>
      </w:r>
      <w:r w:rsidR="007C2950" w:rsidRPr="000815A4">
        <w:rPr>
          <w:bCs/>
          <w:iCs/>
          <w:spacing w:val="-11"/>
          <w:sz w:val="24"/>
          <w:szCs w:val="24"/>
          <w:lang w:val="ru-RU"/>
        </w:rPr>
        <w:t xml:space="preserve"> «</w:t>
      </w:r>
      <w:r w:rsidR="003827D2" w:rsidRPr="000815A4">
        <w:rPr>
          <w:bCs/>
          <w:iCs/>
          <w:spacing w:val="-11"/>
          <w:sz w:val="24"/>
          <w:szCs w:val="24"/>
          <w:lang w:val="ru-RU"/>
        </w:rPr>
        <w:t>Тайна волшебной шкатулки» - «урок» открытий.</w:t>
      </w:r>
    </w:p>
    <w:p w14:paraId="35DC5F40" w14:textId="77777777" w:rsidR="003827D2" w:rsidRPr="000815A4" w:rsidRDefault="003827D2" w:rsidP="000815A4">
      <w:pPr>
        <w:shd w:val="clear" w:color="auto" w:fill="FFFFFF"/>
        <w:ind w:firstLine="709"/>
        <w:jc w:val="both"/>
        <w:rPr>
          <w:sz w:val="24"/>
          <w:szCs w:val="24"/>
          <w:lang w:val="ru-RU"/>
        </w:rPr>
      </w:pPr>
      <w:r w:rsidRPr="000815A4">
        <w:rPr>
          <w:spacing w:val="-10"/>
          <w:sz w:val="24"/>
          <w:szCs w:val="24"/>
          <w:lang w:val="ru-RU"/>
        </w:rPr>
        <w:t>Общие сведения о тканях и нитках. Выбор ниток, иголок. Знаком</w:t>
      </w:r>
      <w:r w:rsidRPr="000815A4">
        <w:rPr>
          <w:spacing w:val="-10"/>
          <w:sz w:val="24"/>
          <w:szCs w:val="24"/>
          <w:lang w:val="ru-RU"/>
        </w:rPr>
        <w:softHyphen/>
      </w:r>
      <w:r w:rsidRPr="000815A4">
        <w:rPr>
          <w:spacing w:val="-13"/>
          <w:sz w:val="24"/>
          <w:szCs w:val="24"/>
          <w:lang w:val="ru-RU"/>
        </w:rPr>
        <w:t xml:space="preserve">ство с основными видами ручных швов: «вперед иголку», петельный, «за </w:t>
      </w:r>
      <w:r w:rsidRPr="000815A4">
        <w:rPr>
          <w:sz w:val="24"/>
          <w:szCs w:val="24"/>
          <w:lang w:val="ru-RU"/>
        </w:rPr>
        <w:t>иголку», выполнение образцов в альбом.</w:t>
      </w:r>
    </w:p>
    <w:p w14:paraId="623EF8CF" w14:textId="77777777" w:rsidR="00B4432F" w:rsidRPr="000815A4" w:rsidRDefault="00B4432F" w:rsidP="000815A4">
      <w:pPr>
        <w:shd w:val="clear" w:color="auto" w:fill="FFFFFF"/>
        <w:ind w:firstLine="709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>Беседа «Красота ненаглядная» об использовании простейших швов в оформлении одежды, символике вышитых рисунков в народном костюме.</w:t>
      </w:r>
    </w:p>
    <w:p w14:paraId="24DBFFE2" w14:textId="77777777" w:rsidR="003827D2" w:rsidRPr="000815A4" w:rsidRDefault="00B4432F" w:rsidP="000815A4">
      <w:pPr>
        <w:shd w:val="clear" w:color="auto" w:fill="FFFFFF"/>
        <w:ind w:firstLine="709"/>
        <w:jc w:val="both"/>
        <w:rPr>
          <w:sz w:val="24"/>
          <w:szCs w:val="24"/>
          <w:lang w:val="ru-RU"/>
        </w:rPr>
      </w:pPr>
      <w:r w:rsidRPr="000815A4">
        <w:rPr>
          <w:bCs/>
          <w:iCs/>
          <w:spacing w:val="-13"/>
          <w:sz w:val="24"/>
          <w:szCs w:val="24"/>
          <w:lang w:val="ru-RU"/>
        </w:rPr>
        <w:t xml:space="preserve">Практика. </w:t>
      </w:r>
      <w:r w:rsidR="003827D2" w:rsidRPr="000815A4">
        <w:rPr>
          <w:bCs/>
          <w:iCs/>
          <w:spacing w:val="-13"/>
          <w:sz w:val="24"/>
          <w:szCs w:val="24"/>
          <w:lang w:val="ru-RU"/>
        </w:rPr>
        <w:t>Упражнения творческого характера:</w:t>
      </w:r>
      <w:r w:rsidR="003827D2" w:rsidRPr="000815A4">
        <w:rPr>
          <w:b/>
          <w:bCs/>
          <w:i/>
          <w:iCs/>
          <w:spacing w:val="-13"/>
          <w:sz w:val="24"/>
          <w:szCs w:val="24"/>
          <w:lang w:val="ru-RU"/>
        </w:rPr>
        <w:t xml:space="preserve"> </w:t>
      </w:r>
      <w:r w:rsidR="003827D2" w:rsidRPr="000815A4">
        <w:rPr>
          <w:spacing w:val="-13"/>
          <w:sz w:val="24"/>
          <w:szCs w:val="24"/>
          <w:lang w:val="ru-RU"/>
        </w:rPr>
        <w:t>рисуночное письмо, рису</w:t>
      </w:r>
      <w:r w:rsidR="003827D2" w:rsidRPr="000815A4">
        <w:rPr>
          <w:spacing w:val="-13"/>
          <w:sz w:val="24"/>
          <w:szCs w:val="24"/>
          <w:lang w:val="ru-RU"/>
        </w:rPr>
        <w:softHyphen/>
      </w:r>
      <w:r w:rsidR="003827D2" w:rsidRPr="000815A4">
        <w:rPr>
          <w:sz w:val="24"/>
          <w:szCs w:val="24"/>
          <w:lang w:val="ru-RU"/>
        </w:rPr>
        <w:t>нок ниткой.</w:t>
      </w:r>
    </w:p>
    <w:p w14:paraId="26F43D0C" w14:textId="77777777" w:rsidR="003827D2" w:rsidRPr="000815A4" w:rsidRDefault="003827D2" w:rsidP="000815A4">
      <w:pPr>
        <w:shd w:val="clear" w:color="auto" w:fill="FFFFFF"/>
        <w:ind w:firstLine="709"/>
        <w:jc w:val="both"/>
        <w:rPr>
          <w:sz w:val="24"/>
          <w:szCs w:val="24"/>
          <w:lang w:val="ru-RU"/>
        </w:rPr>
      </w:pPr>
      <w:r w:rsidRPr="000815A4">
        <w:rPr>
          <w:bCs/>
          <w:iCs/>
          <w:spacing w:val="-13"/>
          <w:sz w:val="24"/>
          <w:szCs w:val="24"/>
          <w:lang w:val="ru-RU"/>
        </w:rPr>
        <w:t>Практическое занятие «Первый блин не комом».</w:t>
      </w:r>
    </w:p>
    <w:p w14:paraId="02D6B4D4" w14:textId="77777777" w:rsidR="003827D2" w:rsidRPr="000815A4" w:rsidRDefault="003827D2" w:rsidP="000815A4">
      <w:pPr>
        <w:shd w:val="clear" w:color="auto" w:fill="FFFFFF"/>
        <w:ind w:firstLine="709"/>
        <w:jc w:val="both"/>
        <w:rPr>
          <w:sz w:val="24"/>
          <w:szCs w:val="24"/>
          <w:lang w:val="ru-RU"/>
        </w:rPr>
      </w:pPr>
      <w:r w:rsidRPr="000815A4">
        <w:rPr>
          <w:spacing w:val="-12"/>
          <w:sz w:val="24"/>
          <w:szCs w:val="24"/>
          <w:lang w:val="ru-RU"/>
        </w:rPr>
        <w:t>Работа с образцами. Игольница. Варианты оформления.</w:t>
      </w:r>
      <w:bookmarkStart w:id="6" w:name="_Hlk37162721"/>
    </w:p>
    <w:bookmarkEnd w:id="6"/>
    <w:p w14:paraId="01E3D6BA" w14:textId="77777777" w:rsidR="003827D2" w:rsidRPr="000815A4" w:rsidRDefault="003827D2" w:rsidP="000815A4">
      <w:pPr>
        <w:shd w:val="clear" w:color="auto" w:fill="FFFFFF"/>
        <w:ind w:firstLine="709"/>
        <w:jc w:val="both"/>
        <w:rPr>
          <w:sz w:val="24"/>
          <w:szCs w:val="24"/>
          <w:lang w:val="ru-RU"/>
        </w:rPr>
      </w:pPr>
      <w:r w:rsidRPr="000815A4">
        <w:rPr>
          <w:bCs/>
          <w:iCs/>
          <w:spacing w:val="-11"/>
          <w:sz w:val="24"/>
          <w:szCs w:val="24"/>
          <w:lang w:val="ru-RU"/>
        </w:rPr>
        <w:t>«Эстафета»: занятие - «покорение горы успеха».</w:t>
      </w:r>
    </w:p>
    <w:p w14:paraId="1CB14968" w14:textId="77777777" w:rsidR="003827D2" w:rsidRPr="000815A4" w:rsidRDefault="003827D2" w:rsidP="000815A4">
      <w:pPr>
        <w:shd w:val="clear" w:color="auto" w:fill="FFFFFF"/>
        <w:ind w:firstLine="709"/>
        <w:jc w:val="both"/>
        <w:rPr>
          <w:sz w:val="24"/>
          <w:szCs w:val="24"/>
          <w:lang w:val="ru-RU"/>
        </w:rPr>
      </w:pPr>
      <w:r w:rsidRPr="000815A4">
        <w:rPr>
          <w:spacing w:val="-14"/>
          <w:sz w:val="24"/>
          <w:szCs w:val="24"/>
          <w:lang w:val="ru-RU"/>
        </w:rPr>
        <w:t>Контроль по теме «Ручные швы».</w:t>
      </w:r>
    </w:p>
    <w:p w14:paraId="5859EF38" w14:textId="77777777" w:rsidR="003827D2" w:rsidRPr="000815A4" w:rsidRDefault="003827D2" w:rsidP="000815A4">
      <w:pPr>
        <w:shd w:val="clear" w:color="auto" w:fill="FFFFFF"/>
        <w:tabs>
          <w:tab w:val="left" w:pos="1032"/>
        </w:tabs>
        <w:ind w:firstLine="709"/>
        <w:jc w:val="both"/>
        <w:rPr>
          <w:sz w:val="24"/>
          <w:szCs w:val="24"/>
          <w:lang w:val="ru-RU"/>
        </w:rPr>
      </w:pPr>
      <w:r w:rsidRPr="000815A4">
        <w:rPr>
          <w:bCs/>
          <w:iCs/>
          <w:spacing w:val="-14"/>
          <w:sz w:val="24"/>
          <w:szCs w:val="24"/>
          <w:lang w:val="ru-RU"/>
        </w:rPr>
        <w:t>4.</w:t>
      </w:r>
      <w:r w:rsidRPr="000815A4">
        <w:rPr>
          <w:b/>
          <w:bCs/>
          <w:i/>
          <w:iCs/>
          <w:sz w:val="24"/>
          <w:szCs w:val="24"/>
          <w:lang w:val="ru-RU"/>
        </w:rPr>
        <w:tab/>
      </w:r>
      <w:r w:rsidRPr="000815A4">
        <w:rPr>
          <w:bCs/>
          <w:iCs/>
          <w:sz w:val="24"/>
          <w:szCs w:val="24"/>
          <w:lang w:val="ru-RU"/>
        </w:rPr>
        <w:t>Знакомство со швейной машиной. Машинные швы.</w:t>
      </w:r>
    </w:p>
    <w:p w14:paraId="0D3B24BE" w14:textId="77777777" w:rsidR="003827D2" w:rsidRPr="000815A4" w:rsidRDefault="0018202E" w:rsidP="000815A4">
      <w:pPr>
        <w:shd w:val="clear" w:color="auto" w:fill="FFFFFF"/>
        <w:ind w:firstLine="709"/>
        <w:jc w:val="both"/>
        <w:rPr>
          <w:spacing w:val="-12"/>
          <w:sz w:val="24"/>
          <w:szCs w:val="24"/>
          <w:lang w:val="ru-RU"/>
        </w:rPr>
      </w:pPr>
      <w:r w:rsidRPr="000815A4">
        <w:rPr>
          <w:bCs/>
          <w:iCs/>
          <w:spacing w:val="-13"/>
          <w:sz w:val="24"/>
          <w:szCs w:val="24"/>
          <w:lang w:val="ru-RU"/>
        </w:rPr>
        <w:t>Теория</w:t>
      </w:r>
      <w:r w:rsidR="00924994" w:rsidRPr="000815A4">
        <w:rPr>
          <w:bCs/>
          <w:iCs/>
          <w:spacing w:val="-13"/>
          <w:sz w:val="24"/>
          <w:szCs w:val="24"/>
          <w:lang w:val="ru-RU"/>
        </w:rPr>
        <w:t>.</w:t>
      </w:r>
      <w:r w:rsidRPr="000815A4">
        <w:rPr>
          <w:bCs/>
          <w:iCs/>
          <w:spacing w:val="-13"/>
          <w:sz w:val="24"/>
          <w:szCs w:val="24"/>
          <w:lang w:val="ru-RU"/>
        </w:rPr>
        <w:t xml:space="preserve"> </w:t>
      </w:r>
      <w:r w:rsidR="00924994" w:rsidRPr="000815A4">
        <w:rPr>
          <w:bCs/>
          <w:iCs/>
          <w:spacing w:val="-13"/>
          <w:sz w:val="24"/>
          <w:szCs w:val="24"/>
          <w:lang w:val="ru-RU"/>
        </w:rPr>
        <w:t>Б</w:t>
      </w:r>
      <w:r w:rsidR="003827D2" w:rsidRPr="000815A4">
        <w:rPr>
          <w:bCs/>
          <w:iCs/>
          <w:spacing w:val="-13"/>
          <w:sz w:val="24"/>
          <w:szCs w:val="24"/>
          <w:lang w:val="ru-RU"/>
        </w:rPr>
        <w:t>еседа «Машина любит, чтобы ее понимали» -</w:t>
      </w:r>
      <w:r w:rsidR="003827D2" w:rsidRPr="000815A4">
        <w:rPr>
          <w:b/>
          <w:bCs/>
          <w:i/>
          <w:iCs/>
          <w:spacing w:val="-13"/>
          <w:sz w:val="24"/>
          <w:szCs w:val="24"/>
          <w:lang w:val="ru-RU"/>
        </w:rPr>
        <w:t xml:space="preserve"> </w:t>
      </w:r>
      <w:r w:rsidR="003827D2" w:rsidRPr="000815A4">
        <w:rPr>
          <w:spacing w:val="-13"/>
          <w:sz w:val="24"/>
          <w:szCs w:val="24"/>
          <w:lang w:val="ru-RU"/>
        </w:rPr>
        <w:t>о бережном от</w:t>
      </w:r>
      <w:r w:rsidR="003827D2" w:rsidRPr="000815A4">
        <w:rPr>
          <w:spacing w:val="-13"/>
          <w:sz w:val="24"/>
          <w:szCs w:val="24"/>
          <w:lang w:val="ru-RU"/>
        </w:rPr>
        <w:softHyphen/>
      </w:r>
      <w:r w:rsidR="003827D2" w:rsidRPr="000815A4">
        <w:rPr>
          <w:spacing w:val="-11"/>
          <w:sz w:val="24"/>
          <w:szCs w:val="24"/>
          <w:lang w:val="ru-RU"/>
        </w:rPr>
        <w:t xml:space="preserve">ношении к оборудованию, необходимости тщательного ухода за ним, </w:t>
      </w:r>
      <w:r w:rsidR="003827D2" w:rsidRPr="000815A4">
        <w:rPr>
          <w:spacing w:val="-12"/>
          <w:sz w:val="24"/>
          <w:szCs w:val="24"/>
          <w:lang w:val="ru-RU"/>
        </w:rPr>
        <w:t>важности знания правил эксплуатации и техники безопасности.</w:t>
      </w:r>
    </w:p>
    <w:p w14:paraId="30FD47FE" w14:textId="77777777" w:rsidR="0018202E" w:rsidRPr="000815A4" w:rsidRDefault="0018202E" w:rsidP="000815A4">
      <w:pPr>
        <w:shd w:val="clear" w:color="auto" w:fill="FFFFFF"/>
        <w:ind w:firstLine="709"/>
        <w:jc w:val="both"/>
        <w:rPr>
          <w:spacing w:val="-12"/>
          <w:sz w:val="24"/>
          <w:szCs w:val="24"/>
          <w:lang w:val="ru-RU"/>
        </w:rPr>
      </w:pPr>
      <w:r w:rsidRPr="000815A4">
        <w:rPr>
          <w:spacing w:val="-12"/>
          <w:sz w:val="24"/>
          <w:szCs w:val="24"/>
          <w:lang w:val="ru-RU"/>
        </w:rPr>
        <w:t xml:space="preserve">Практика: Мини - практикум «Мастер - </w:t>
      </w:r>
      <w:proofErr w:type="spellStart"/>
      <w:r w:rsidRPr="000815A4">
        <w:rPr>
          <w:spacing w:val="-12"/>
          <w:sz w:val="24"/>
          <w:szCs w:val="24"/>
          <w:lang w:val="ru-RU"/>
        </w:rPr>
        <w:t>неломастер</w:t>
      </w:r>
      <w:proofErr w:type="spellEnd"/>
      <w:r w:rsidRPr="000815A4">
        <w:rPr>
          <w:spacing w:val="-12"/>
          <w:sz w:val="24"/>
          <w:szCs w:val="24"/>
          <w:lang w:val="ru-RU"/>
        </w:rPr>
        <w:t>»</w:t>
      </w:r>
    </w:p>
    <w:p w14:paraId="7FBFB33C" w14:textId="77777777" w:rsidR="0018202E" w:rsidRPr="000815A4" w:rsidRDefault="0018202E" w:rsidP="000815A4">
      <w:pPr>
        <w:shd w:val="clear" w:color="auto" w:fill="FFFFFF"/>
        <w:ind w:firstLine="709"/>
        <w:jc w:val="both"/>
        <w:rPr>
          <w:spacing w:val="-12"/>
          <w:sz w:val="24"/>
          <w:szCs w:val="24"/>
          <w:lang w:val="ru-RU"/>
        </w:rPr>
      </w:pPr>
      <w:r w:rsidRPr="000815A4">
        <w:rPr>
          <w:spacing w:val="-12"/>
          <w:sz w:val="24"/>
          <w:szCs w:val="24"/>
          <w:lang w:val="ru-RU"/>
        </w:rPr>
        <w:t>Устройство швейной машины Правила заправки ниток. Шитье без нити по бумаге.</w:t>
      </w:r>
    </w:p>
    <w:p w14:paraId="784C0E70" w14:textId="77777777" w:rsidR="0018202E" w:rsidRPr="000815A4" w:rsidRDefault="0018202E" w:rsidP="000815A4">
      <w:pPr>
        <w:shd w:val="clear" w:color="auto" w:fill="FFFFFF"/>
        <w:ind w:firstLine="709"/>
        <w:jc w:val="both"/>
        <w:rPr>
          <w:spacing w:val="-12"/>
          <w:sz w:val="24"/>
          <w:szCs w:val="24"/>
          <w:lang w:val="ru-RU"/>
        </w:rPr>
      </w:pPr>
      <w:r w:rsidRPr="000815A4">
        <w:rPr>
          <w:spacing w:val="-12"/>
          <w:sz w:val="24"/>
          <w:szCs w:val="24"/>
          <w:lang w:val="ru-RU"/>
        </w:rPr>
        <w:t xml:space="preserve"> Отработка техники шитья.</w:t>
      </w:r>
    </w:p>
    <w:p w14:paraId="18D2D274" w14:textId="77777777" w:rsidR="003827D2" w:rsidRPr="000815A4" w:rsidRDefault="003827D2" w:rsidP="000815A4">
      <w:pPr>
        <w:shd w:val="clear" w:color="auto" w:fill="FFFFFF"/>
        <w:ind w:firstLine="709"/>
        <w:jc w:val="both"/>
        <w:rPr>
          <w:sz w:val="24"/>
          <w:szCs w:val="24"/>
          <w:lang w:val="ru-RU"/>
        </w:rPr>
      </w:pPr>
      <w:r w:rsidRPr="000815A4">
        <w:rPr>
          <w:bCs/>
          <w:iCs/>
          <w:spacing w:val="-14"/>
          <w:sz w:val="24"/>
          <w:szCs w:val="24"/>
          <w:lang w:val="ru-RU"/>
        </w:rPr>
        <w:t>Практическое занятие: «Нетайная грамота»</w:t>
      </w:r>
    </w:p>
    <w:p w14:paraId="6AE0780A" w14:textId="77777777" w:rsidR="003827D2" w:rsidRPr="000815A4" w:rsidRDefault="003827D2" w:rsidP="000815A4">
      <w:pPr>
        <w:shd w:val="clear" w:color="auto" w:fill="FFFFFF"/>
        <w:ind w:firstLine="709"/>
        <w:jc w:val="both"/>
        <w:rPr>
          <w:sz w:val="24"/>
          <w:szCs w:val="24"/>
          <w:lang w:val="ru-RU"/>
        </w:rPr>
      </w:pPr>
      <w:r w:rsidRPr="000815A4">
        <w:rPr>
          <w:spacing w:val="-14"/>
          <w:sz w:val="24"/>
          <w:szCs w:val="24"/>
          <w:lang w:val="ru-RU"/>
        </w:rPr>
        <w:t xml:space="preserve">Основные виды машинных швов - шов строчка, «зигзаг». </w:t>
      </w:r>
      <w:r w:rsidRPr="000815A4">
        <w:rPr>
          <w:spacing w:val="-12"/>
          <w:sz w:val="24"/>
          <w:szCs w:val="24"/>
          <w:lang w:val="ru-RU"/>
        </w:rPr>
        <w:t>Работа с образцами. Выполнение образцов в альбом.</w:t>
      </w:r>
    </w:p>
    <w:p w14:paraId="406A17E9" w14:textId="77777777" w:rsidR="003827D2" w:rsidRPr="000815A4" w:rsidRDefault="003827D2" w:rsidP="000815A4">
      <w:pPr>
        <w:shd w:val="clear" w:color="auto" w:fill="FFFFFF"/>
        <w:ind w:firstLine="709"/>
        <w:jc w:val="both"/>
        <w:rPr>
          <w:sz w:val="24"/>
          <w:szCs w:val="24"/>
          <w:lang w:val="ru-RU"/>
        </w:rPr>
      </w:pPr>
      <w:r w:rsidRPr="000815A4">
        <w:rPr>
          <w:bCs/>
          <w:iCs/>
          <w:spacing w:val="-12"/>
          <w:sz w:val="24"/>
          <w:szCs w:val="24"/>
          <w:lang w:val="ru-RU"/>
        </w:rPr>
        <w:t xml:space="preserve"> </w:t>
      </w:r>
      <w:r w:rsidR="0018202E" w:rsidRPr="000815A4">
        <w:rPr>
          <w:bCs/>
          <w:iCs/>
          <w:spacing w:val="-12"/>
          <w:sz w:val="24"/>
          <w:szCs w:val="24"/>
          <w:lang w:val="ru-RU"/>
        </w:rPr>
        <w:t>К</w:t>
      </w:r>
      <w:r w:rsidRPr="000815A4">
        <w:rPr>
          <w:bCs/>
          <w:iCs/>
          <w:spacing w:val="-12"/>
          <w:sz w:val="24"/>
          <w:szCs w:val="24"/>
          <w:lang w:val="ru-RU"/>
        </w:rPr>
        <w:t>россворд. «Первые стежки».</w:t>
      </w:r>
      <w:r w:rsidRPr="000815A4">
        <w:rPr>
          <w:b/>
          <w:bCs/>
          <w:i/>
          <w:iCs/>
          <w:spacing w:val="-12"/>
          <w:sz w:val="24"/>
          <w:szCs w:val="24"/>
          <w:lang w:val="ru-RU"/>
        </w:rPr>
        <w:t xml:space="preserve"> </w:t>
      </w:r>
    </w:p>
    <w:p w14:paraId="41241E49" w14:textId="77777777" w:rsidR="003827D2" w:rsidRPr="000815A4" w:rsidRDefault="003827D2" w:rsidP="000815A4">
      <w:pPr>
        <w:shd w:val="clear" w:color="auto" w:fill="FFFFFF"/>
        <w:tabs>
          <w:tab w:val="left" w:pos="1032"/>
        </w:tabs>
        <w:ind w:firstLine="709"/>
        <w:jc w:val="both"/>
        <w:rPr>
          <w:sz w:val="24"/>
          <w:szCs w:val="24"/>
          <w:lang w:val="ru-RU"/>
        </w:rPr>
      </w:pPr>
      <w:r w:rsidRPr="000815A4">
        <w:rPr>
          <w:bCs/>
          <w:iCs/>
          <w:spacing w:val="-31"/>
          <w:sz w:val="24"/>
          <w:szCs w:val="24"/>
          <w:lang w:val="ru-RU"/>
        </w:rPr>
        <w:t>5.</w:t>
      </w:r>
      <w:r w:rsidRPr="000815A4">
        <w:rPr>
          <w:bCs/>
          <w:iCs/>
          <w:sz w:val="24"/>
          <w:szCs w:val="24"/>
          <w:lang w:val="ru-RU"/>
        </w:rPr>
        <w:tab/>
        <w:t>Поясные изделия.</w:t>
      </w:r>
      <w:r w:rsidR="0018202E" w:rsidRPr="000815A4">
        <w:rPr>
          <w:bCs/>
          <w:iCs/>
          <w:sz w:val="24"/>
          <w:szCs w:val="24"/>
          <w:lang w:val="ru-RU"/>
        </w:rPr>
        <w:t xml:space="preserve"> Юбки. Брюки.</w:t>
      </w:r>
    </w:p>
    <w:p w14:paraId="21AAABCA" w14:textId="77777777" w:rsidR="002D0704" w:rsidRPr="000815A4" w:rsidRDefault="00924994" w:rsidP="000815A4">
      <w:pPr>
        <w:shd w:val="clear" w:color="auto" w:fill="FFFFFF"/>
        <w:ind w:firstLine="709"/>
        <w:jc w:val="both"/>
        <w:rPr>
          <w:spacing w:val="-13"/>
          <w:sz w:val="24"/>
          <w:szCs w:val="24"/>
          <w:lang w:val="ru-RU"/>
        </w:rPr>
      </w:pPr>
      <w:r w:rsidRPr="000815A4">
        <w:rPr>
          <w:spacing w:val="-9"/>
          <w:sz w:val="24"/>
          <w:szCs w:val="24"/>
          <w:lang w:val="ru-RU"/>
        </w:rPr>
        <w:t xml:space="preserve">Теория. </w:t>
      </w:r>
      <w:r w:rsidR="003827D2" w:rsidRPr="000815A4">
        <w:rPr>
          <w:spacing w:val="-9"/>
          <w:sz w:val="24"/>
          <w:szCs w:val="24"/>
          <w:lang w:val="ru-RU"/>
        </w:rPr>
        <w:t>Юбки, брюки</w:t>
      </w:r>
      <w:r w:rsidRPr="000815A4">
        <w:rPr>
          <w:spacing w:val="-9"/>
          <w:sz w:val="24"/>
          <w:szCs w:val="24"/>
          <w:lang w:val="ru-RU"/>
        </w:rPr>
        <w:t>.</w:t>
      </w:r>
      <w:r w:rsidR="003827D2" w:rsidRPr="000815A4">
        <w:rPr>
          <w:spacing w:val="-9"/>
          <w:sz w:val="24"/>
          <w:szCs w:val="24"/>
          <w:lang w:val="ru-RU"/>
        </w:rPr>
        <w:t xml:space="preserve"> Юбки простого кроя. Юбки нарядные, рабочие, для </w:t>
      </w:r>
      <w:r w:rsidR="003827D2" w:rsidRPr="000815A4">
        <w:rPr>
          <w:spacing w:val="-13"/>
          <w:sz w:val="24"/>
          <w:szCs w:val="24"/>
          <w:lang w:val="ru-RU"/>
        </w:rPr>
        <w:t xml:space="preserve">летних прогулок. </w:t>
      </w:r>
    </w:p>
    <w:p w14:paraId="2B8D32FC" w14:textId="77777777" w:rsidR="003827D2" w:rsidRPr="000815A4" w:rsidRDefault="003827D2" w:rsidP="000815A4">
      <w:pPr>
        <w:shd w:val="clear" w:color="auto" w:fill="FFFFFF"/>
        <w:ind w:firstLine="709"/>
        <w:jc w:val="both"/>
        <w:rPr>
          <w:spacing w:val="-13"/>
          <w:sz w:val="24"/>
          <w:szCs w:val="24"/>
          <w:lang w:val="ru-RU"/>
        </w:rPr>
      </w:pPr>
      <w:r w:rsidRPr="000815A4">
        <w:rPr>
          <w:spacing w:val="-13"/>
          <w:sz w:val="24"/>
          <w:szCs w:val="24"/>
          <w:lang w:val="ru-RU"/>
        </w:rPr>
        <w:t xml:space="preserve">Брюки, их многообразие, история. Требования к ткани в </w:t>
      </w:r>
      <w:r w:rsidRPr="000815A4">
        <w:rPr>
          <w:spacing w:val="-11"/>
          <w:sz w:val="24"/>
          <w:szCs w:val="24"/>
          <w:lang w:val="ru-RU"/>
        </w:rPr>
        <w:t xml:space="preserve">зависимости от назначения, вида изделия. </w:t>
      </w:r>
    </w:p>
    <w:p w14:paraId="62E9B5C7" w14:textId="77777777" w:rsidR="003827D2" w:rsidRPr="000815A4" w:rsidRDefault="003827D2" w:rsidP="000815A4">
      <w:pPr>
        <w:shd w:val="clear" w:color="auto" w:fill="FFFFFF"/>
        <w:ind w:firstLine="709"/>
        <w:jc w:val="both"/>
        <w:rPr>
          <w:sz w:val="24"/>
          <w:szCs w:val="24"/>
          <w:lang w:val="ru-RU"/>
        </w:rPr>
      </w:pPr>
      <w:r w:rsidRPr="000815A4">
        <w:rPr>
          <w:spacing w:val="-11"/>
          <w:sz w:val="24"/>
          <w:szCs w:val="24"/>
          <w:lang w:val="ru-RU"/>
        </w:rPr>
        <w:t>Знакомство с выкройкой. На</w:t>
      </w:r>
      <w:r w:rsidRPr="000815A4">
        <w:rPr>
          <w:spacing w:val="-7"/>
          <w:sz w:val="24"/>
          <w:szCs w:val="24"/>
          <w:lang w:val="ru-RU"/>
        </w:rPr>
        <w:t xml:space="preserve">звания конструктивных линий, участков. Элементы моделирования по </w:t>
      </w:r>
      <w:r w:rsidRPr="000815A4">
        <w:rPr>
          <w:sz w:val="24"/>
          <w:szCs w:val="24"/>
          <w:lang w:val="ru-RU"/>
        </w:rPr>
        <w:t>лекалам выкроек.</w:t>
      </w:r>
    </w:p>
    <w:p w14:paraId="3AEF7107" w14:textId="77777777" w:rsidR="003827D2" w:rsidRPr="000815A4" w:rsidRDefault="003827D2" w:rsidP="000815A4">
      <w:pPr>
        <w:shd w:val="clear" w:color="auto" w:fill="FFFFFF"/>
        <w:ind w:firstLine="709"/>
        <w:jc w:val="both"/>
        <w:rPr>
          <w:sz w:val="24"/>
          <w:szCs w:val="24"/>
          <w:lang w:val="ru-RU"/>
        </w:rPr>
      </w:pPr>
      <w:r w:rsidRPr="000815A4">
        <w:rPr>
          <w:bCs/>
          <w:iCs/>
          <w:sz w:val="24"/>
          <w:szCs w:val="24"/>
          <w:lang w:val="ru-RU"/>
        </w:rPr>
        <w:t>Практи</w:t>
      </w:r>
      <w:r w:rsidR="00924994" w:rsidRPr="000815A4">
        <w:rPr>
          <w:bCs/>
          <w:iCs/>
          <w:sz w:val="24"/>
          <w:szCs w:val="24"/>
          <w:lang w:val="ru-RU"/>
        </w:rPr>
        <w:t>ка</w:t>
      </w:r>
      <w:r w:rsidRPr="000815A4">
        <w:rPr>
          <w:bCs/>
          <w:iCs/>
          <w:sz w:val="24"/>
          <w:szCs w:val="24"/>
          <w:lang w:val="ru-RU"/>
        </w:rPr>
        <w:t>. «Рукам работа - сердцу ра</w:t>
      </w:r>
      <w:r w:rsidRPr="000815A4">
        <w:rPr>
          <w:bCs/>
          <w:iCs/>
          <w:sz w:val="24"/>
          <w:szCs w:val="24"/>
          <w:lang w:val="ru-RU"/>
        </w:rPr>
        <w:softHyphen/>
        <w:t>дость»</w:t>
      </w:r>
    </w:p>
    <w:p w14:paraId="0ECFFC4D" w14:textId="77777777" w:rsidR="003827D2" w:rsidRPr="000815A4" w:rsidRDefault="003827D2" w:rsidP="000815A4">
      <w:pPr>
        <w:shd w:val="clear" w:color="auto" w:fill="FFFFFF"/>
        <w:ind w:firstLine="709"/>
        <w:jc w:val="both"/>
        <w:rPr>
          <w:sz w:val="24"/>
          <w:szCs w:val="24"/>
          <w:lang w:val="ru-RU"/>
        </w:rPr>
      </w:pPr>
      <w:r w:rsidRPr="000815A4">
        <w:rPr>
          <w:spacing w:val="-6"/>
          <w:sz w:val="24"/>
          <w:szCs w:val="24"/>
          <w:lang w:val="ru-RU"/>
        </w:rPr>
        <w:t xml:space="preserve">Просмотр журналов, готовых образцов, выбор модели, изучение выкройки, зарисовка модели в рабочую тетрадь. Изготовление лекал. </w:t>
      </w:r>
      <w:r w:rsidRPr="000815A4">
        <w:rPr>
          <w:sz w:val="24"/>
          <w:szCs w:val="24"/>
          <w:lang w:val="ru-RU"/>
        </w:rPr>
        <w:t xml:space="preserve">Раскладка, раскрой, пошив и оформление изделий. </w:t>
      </w:r>
      <w:r w:rsidRPr="000815A4">
        <w:rPr>
          <w:bCs/>
          <w:sz w:val="24"/>
          <w:szCs w:val="24"/>
          <w:lang w:val="ru-RU"/>
        </w:rPr>
        <w:t>Беседа «Язык одежды».</w:t>
      </w:r>
    </w:p>
    <w:p w14:paraId="5C0ED8E2" w14:textId="77777777" w:rsidR="003827D2" w:rsidRPr="000815A4" w:rsidRDefault="003827D2" w:rsidP="000815A4">
      <w:pPr>
        <w:shd w:val="clear" w:color="auto" w:fill="FFFFFF"/>
        <w:ind w:firstLine="709"/>
        <w:jc w:val="both"/>
        <w:rPr>
          <w:sz w:val="24"/>
          <w:szCs w:val="24"/>
          <w:lang w:val="ru-RU"/>
        </w:rPr>
      </w:pPr>
      <w:r w:rsidRPr="000815A4">
        <w:rPr>
          <w:spacing w:val="-11"/>
          <w:sz w:val="24"/>
          <w:szCs w:val="24"/>
          <w:lang w:val="ru-RU"/>
        </w:rPr>
        <w:t xml:space="preserve">Просмотр и оценка готовых изделий. </w:t>
      </w:r>
      <w:r w:rsidRPr="000815A4">
        <w:rPr>
          <w:bCs/>
          <w:iCs/>
          <w:spacing w:val="-11"/>
          <w:sz w:val="24"/>
          <w:szCs w:val="24"/>
          <w:lang w:val="ru-RU"/>
        </w:rPr>
        <w:t xml:space="preserve">Выставка детских работ. </w:t>
      </w:r>
      <w:r w:rsidRPr="000815A4">
        <w:rPr>
          <w:bCs/>
          <w:iCs/>
          <w:spacing w:val="-8"/>
          <w:sz w:val="24"/>
          <w:szCs w:val="24"/>
          <w:lang w:val="ru-RU"/>
        </w:rPr>
        <w:t xml:space="preserve">Проверочная работа по карточкам, выполнение творческих </w:t>
      </w:r>
      <w:r w:rsidRPr="000815A4">
        <w:rPr>
          <w:bCs/>
          <w:iCs/>
          <w:sz w:val="24"/>
          <w:szCs w:val="24"/>
          <w:lang w:val="ru-RU"/>
        </w:rPr>
        <w:t>заданий</w:t>
      </w:r>
      <w:r w:rsidRPr="000815A4">
        <w:rPr>
          <w:b/>
          <w:bCs/>
          <w:i/>
          <w:iCs/>
          <w:sz w:val="24"/>
          <w:szCs w:val="24"/>
          <w:lang w:val="ru-RU"/>
        </w:rPr>
        <w:t xml:space="preserve"> </w:t>
      </w:r>
      <w:r w:rsidRPr="000815A4">
        <w:rPr>
          <w:sz w:val="24"/>
          <w:szCs w:val="24"/>
          <w:lang w:val="ru-RU"/>
        </w:rPr>
        <w:t xml:space="preserve">«дорисуй-ка», </w:t>
      </w:r>
      <w:proofErr w:type="gramStart"/>
      <w:r w:rsidRPr="000815A4">
        <w:rPr>
          <w:sz w:val="24"/>
          <w:szCs w:val="24"/>
          <w:lang w:val="ru-RU"/>
        </w:rPr>
        <w:t>« помоги</w:t>
      </w:r>
      <w:proofErr w:type="gramEnd"/>
      <w:r w:rsidRPr="000815A4">
        <w:rPr>
          <w:sz w:val="24"/>
          <w:szCs w:val="24"/>
          <w:lang w:val="ru-RU"/>
        </w:rPr>
        <w:t xml:space="preserve"> карандашу» и т.п.</w:t>
      </w:r>
    </w:p>
    <w:p w14:paraId="40A337CF" w14:textId="77777777" w:rsidR="003827D2" w:rsidRPr="000815A4" w:rsidRDefault="003827D2" w:rsidP="000815A4">
      <w:pPr>
        <w:shd w:val="clear" w:color="auto" w:fill="FFFFFF"/>
        <w:ind w:firstLine="709"/>
        <w:jc w:val="both"/>
        <w:rPr>
          <w:sz w:val="24"/>
          <w:szCs w:val="24"/>
          <w:lang w:val="ru-RU"/>
        </w:rPr>
      </w:pPr>
      <w:r w:rsidRPr="000815A4">
        <w:rPr>
          <w:bCs/>
          <w:spacing w:val="-12"/>
          <w:sz w:val="24"/>
          <w:szCs w:val="24"/>
          <w:lang w:val="ru-RU"/>
        </w:rPr>
        <w:t>Сюжетно-ролевая игра. Мини</w:t>
      </w:r>
      <w:r w:rsidR="007C2950" w:rsidRPr="000815A4">
        <w:rPr>
          <w:bCs/>
          <w:spacing w:val="-12"/>
          <w:sz w:val="24"/>
          <w:szCs w:val="24"/>
          <w:lang w:val="ru-RU"/>
        </w:rPr>
        <w:t xml:space="preserve"> </w:t>
      </w:r>
      <w:r w:rsidRPr="000815A4">
        <w:rPr>
          <w:bCs/>
          <w:spacing w:val="-12"/>
          <w:sz w:val="24"/>
          <w:szCs w:val="24"/>
          <w:lang w:val="ru-RU"/>
        </w:rPr>
        <w:t>ателье "</w:t>
      </w:r>
      <w:proofErr w:type="spellStart"/>
      <w:r w:rsidRPr="000815A4">
        <w:rPr>
          <w:bCs/>
          <w:spacing w:val="-12"/>
          <w:sz w:val="24"/>
          <w:szCs w:val="24"/>
          <w:lang w:val="ru-RU"/>
        </w:rPr>
        <w:t>Размышляйка</w:t>
      </w:r>
      <w:proofErr w:type="spellEnd"/>
      <w:r w:rsidRPr="000815A4">
        <w:rPr>
          <w:bCs/>
          <w:i/>
          <w:iCs/>
          <w:spacing w:val="-12"/>
          <w:sz w:val="24"/>
          <w:szCs w:val="24"/>
          <w:lang w:val="ru-RU"/>
        </w:rPr>
        <w:t>".</w:t>
      </w:r>
      <w:r w:rsidR="00924994" w:rsidRPr="000815A4">
        <w:rPr>
          <w:bCs/>
          <w:i/>
          <w:iCs/>
          <w:spacing w:val="-12"/>
          <w:sz w:val="24"/>
          <w:szCs w:val="24"/>
          <w:lang w:val="ru-RU"/>
        </w:rPr>
        <w:t xml:space="preserve"> </w:t>
      </w:r>
      <w:r w:rsidR="00924994" w:rsidRPr="000815A4">
        <w:rPr>
          <w:bCs/>
          <w:spacing w:val="-12"/>
          <w:sz w:val="24"/>
          <w:szCs w:val="24"/>
          <w:lang w:val="ru-RU"/>
        </w:rPr>
        <w:t>Опрос</w:t>
      </w:r>
      <w:r w:rsidRPr="000815A4">
        <w:rPr>
          <w:sz w:val="24"/>
          <w:szCs w:val="24"/>
          <w:lang w:val="ru-RU"/>
        </w:rPr>
        <w:t xml:space="preserve"> по блоку «Поясные изделия».</w:t>
      </w:r>
    </w:p>
    <w:p w14:paraId="50A0D4A5" w14:textId="77777777" w:rsidR="003827D2" w:rsidRPr="000815A4" w:rsidRDefault="003827D2" w:rsidP="000815A4">
      <w:pPr>
        <w:shd w:val="clear" w:color="auto" w:fill="FFFFFF"/>
        <w:tabs>
          <w:tab w:val="left" w:pos="1099"/>
        </w:tabs>
        <w:ind w:firstLine="709"/>
        <w:jc w:val="both"/>
        <w:rPr>
          <w:sz w:val="24"/>
          <w:szCs w:val="24"/>
          <w:lang w:val="ru-RU"/>
        </w:rPr>
      </w:pPr>
      <w:r w:rsidRPr="000815A4">
        <w:rPr>
          <w:bCs/>
          <w:iCs/>
          <w:spacing w:val="-19"/>
          <w:sz w:val="24"/>
          <w:szCs w:val="24"/>
          <w:lang w:val="ru-RU"/>
        </w:rPr>
        <w:t>6.</w:t>
      </w:r>
      <w:r w:rsidR="00924994" w:rsidRPr="000815A4">
        <w:rPr>
          <w:bCs/>
          <w:iCs/>
          <w:sz w:val="24"/>
          <w:szCs w:val="24"/>
          <w:lang w:val="ru-RU"/>
        </w:rPr>
        <w:t xml:space="preserve"> </w:t>
      </w:r>
      <w:r w:rsidR="0018202E" w:rsidRPr="000815A4">
        <w:rPr>
          <w:bCs/>
          <w:iCs/>
          <w:sz w:val="24"/>
          <w:szCs w:val="24"/>
          <w:lang w:val="ru-RU"/>
        </w:rPr>
        <w:t>Нижнее белье. Гарнитур. Ночная сорочка. Знакомство с выкройкой.</w:t>
      </w:r>
    </w:p>
    <w:p w14:paraId="450A8C9E" w14:textId="77777777" w:rsidR="003827D2" w:rsidRPr="000815A4" w:rsidRDefault="0018202E" w:rsidP="000815A4">
      <w:pPr>
        <w:shd w:val="clear" w:color="auto" w:fill="FFFFFF"/>
        <w:ind w:firstLine="709"/>
        <w:jc w:val="both"/>
        <w:rPr>
          <w:sz w:val="24"/>
          <w:szCs w:val="24"/>
          <w:lang w:val="ru-RU"/>
        </w:rPr>
      </w:pPr>
      <w:r w:rsidRPr="000815A4">
        <w:rPr>
          <w:bCs/>
          <w:iCs/>
          <w:spacing w:val="-11"/>
          <w:sz w:val="24"/>
          <w:szCs w:val="24"/>
          <w:lang w:val="ru-RU"/>
        </w:rPr>
        <w:t xml:space="preserve">Теория: </w:t>
      </w:r>
      <w:r w:rsidR="003827D2" w:rsidRPr="000815A4">
        <w:rPr>
          <w:bCs/>
          <w:iCs/>
          <w:spacing w:val="-11"/>
          <w:sz w:val="24"/>
          <w:szCs w:val="24"/>
          <w:lang w:val="ru-RU"/>
        </w:rPr>
        <w:t xml:space="preserve">«Путешествие в страну </w:t>
      </w:r>
      <w:proofErr w:type="spellStart"/>
      <w:r w:rsidR="003827D2" w:rsidRPr="000815A4">
        <w:rPr>
          <w:bCs/>
          <w:iCs/>
          <w:spacing w:val="-11"/>
          <w:sz w:val="24"/>
          <w:szCs w:val="24"/>
          <w:lang w:val="ru-RU"/>
        </w:rPr>
        <w:t>Антресолию</w:t>
      </w:r>
      <w:proofErr w:type="spellEnd"/>
      <w:r w:rsidR="003827D2" w:rsidRPr="000815A4">
        <w:rPr>
          <w:bCs/>
          <w:iCs/>
          <w:spacing w:val="-11"/>
          <w:sz w:val="24"/>
          <w:szCs w:val="24"/>
          <w:lang w:val="ru-RU"/>
        </w:rPr>
        <w:t>».</w:t>
      </w:r>
    </w:p>
    <w:p w14:paraId="40C15899" w14:textId="77777777" w:rsidR="003827D2" w:rsidRPr="000815A4" w:rsidRDefault="003827D2" w:rsidP="000815A4">
      <w:pPr>
        <w:shd w:val="clear" w:color="auto" w:fill="FFFFFF"/>
        <w:ind w:firstLine="709"/>
        <w:jc w:val="both"/>
        <w:rPr>
          <w:sz w:val="24"/>
          <w:szCs w:val="24"/>
          <w:lang w:val="ru-RU"/>
        </w:rPr>
      </w:pPr>
      <w:r w:rsidRPr="000815A4">
        <w:rPr>
          <w:spacing w:val="-12"/>
          <w:sz w:val="24"/>
          <w:szCs w:val="24"/>
          <w:lang w:val="ru-RU"/>
        </w:rPr>
        <w:t>Гарнитуры белья, ночная сорочка</w:t>
      </w:r>
    </w:p>
    <w:p w14:paraId="5470BF32" w14:textId="77777777" w:rsidR="003827D2" w:rsidRPr="000815A4" w:rsidRDefault="003827D2" w:rsidP="000815A4">
      <w:pPr>
        <w:shd w:val="clear" w:color="auto" w:fill="FFFFFF"/>
        <w:ind w:firstLine="709"/>
        <w:jc w:val="both"/>
        <w:rPr>
          <w:sz w:val="24"/>
          <w:szCs w:val="24"/>
          <w:lang w:val="ru-RU"/>
        </w:rPr>
      </w:pPr>
      <w:r w:rsidRPr="000815A4">
        <w:rPr>
          <w:spacing w:val="-12"/>
          <w:sz w:val="24"/>
          <w:szCs w:val="24"/>
          <w:lang w:val="ru-RU"/>
        </w:rPr>
        <w:t>Элементы моделирования по готовым лекалам.</w:t>
      </w:r>
    </w:p>
    <w:p w14:paraId="0463C44C" w14:textId="77777777" w:rsidR="003827D2" w:rsidRPr="000815A4" w:rsidRDefault="003827D2" w:rsidP="000815A4">
      <w:pPr>
        <w:shd w:val="clear" w:color="auto" w:fill="FFFFFF"/>
        <w:ind w:firstLine="709"/>
        <w:jc w:val="both"/>
        <w:rPr>
          <w:spacing w:val="-12"/>
          <w:sz w:val="24"/>
          <w:szCs w:val="24"/>
          <w:lang w:val="ru-RU"/>
        </w:rPr>
      </w:pPr>
      <w:r w:rsidRPr="000815A4">
        <w:rPr>
          <w:spacing w:val="-12"/>
          <w:sz w:val="24"/>
          <w:szCs w:val="24"/>
          <w:lang w:val="ru-RU"/>
        </w:rPr>
        <w:t>Выбор ткани. Гигиенические и эстетические требования к нижнему белью. Просмотр образцов, моделей в журналах, выбор модели и зари</w:t>
      </w:r>
      <w:r w:rsidRPr="000815A4">
        <w:rPr>
          <w:spacing w:val="-12"/>
          <w:sz w:val="24"/>
          <w:szCs w:val="24"/>
          <w:lang w:val="ru-RU"/>
        </w:rPr>
        <w:softHyphen/>
      </w:r>
      <w:r w:rsidRPr="000815A4">
        <w:rPr>
          <w:sz w:val="24"/>
          <w:szCs w:val="24"/>
          <w:lang w:val="ru-RU"/>
        </w:rPr>
        <w:t>совка в рабочую тетрадь.</w:t>
      </w:r>
    </w:p>
    <w:p w14:paraId="026E5701" w14:textId="77777777" w:rsidR="003827D2" w:rsidRPr="000815A4" w:rsidRDefault="003827D2" w:rsidP="000815A4">
      <w:pPr>
        <w:shd w:val="clear" w:color="auto" w:fill="FFFFFF"/>
        <w:ind w:firstLine="709"/>
        <w:jc w:val="both"/>
        <w:rPr>
          <w:sz w:val="24"/>
          <w:szCs w:val="24"/>
          <w:lang w:val="ru-RU"/>
        </w:rPr>
      </w:pPr>
      <w:r w:rsidRPr="000815A4">
        <w:rPr>
          <w:bCs/>
          <w:iCs/>
          <w:spacing w:val="-12"/>
          <w:sz w:val="24"/>
          <w:szCs w:val="24"/>
          <w:lang w:val="ru-RU"/>
        </w:rPr>
        <w:t>Практи</w:t>
      </w:r>
      <w:r w:rsidR="0018202E" w:rsidRPr="000815A4">
        <w:rPr>
          <w:bCs/>
          <w:iCs/>
          <w:spacing w:val="-12"/>
          <w:sz w:val="24"/>
          <w:szCs w:val="24"/>
          <w:lang w:val="ru-RU"/>
        </w:rPr>
        <w:t>ка</w:t>
      </w:r>
      <w:r w:rsidRPr="000815A4">
        <w:rPr>
          <w:bCs/>
          <w:iCs/>
          <w:spacing w:val="-12"/>
          <w:sz w:val="24"/>
          <w:szCs w:val="24"/>
          <w:lang w:val="ru-RU"/>
        </w:rPr>
        <w:t>: «В мастерской белошвейки»</w:t>
      </w:r>
    </w:p>
    <w:p w14:paraId="5E0C681A" w14:textId="77777777" w:rsidR="003827D2" w:rsidRPr="000815A4" w:rsidRDefault="003827D2" w:rsidP="000815A4">
      <w:pPr>
        <w:shd w:val="clear" w:color="auto" w:fill="FFFFFF"/>
        <w:ind w:firstLine="709"/>
        <w:jc w:val="both"/>
        <w:rPr>
          <w:spacing w:val="-10"/>
          <w:sz w:val="24"/>
          <w:szCs w:val="24"/>
          <w:lang w:val="ru-RU"/>
        </w:rPr>
      </w:pPr>
      <w:r w:rsidRPr="000815A4">
        <w:rPr>
          <w:spacing w:val="-10"/>
          <w:sz w:val="24"/>
          <w:szCs w:val="24"/>
          <w:lang w:val="ru-RU"/>
        </w:rPr>
        <w:t>Знакомство с выкройкой, основные конструктивные участки, «чте</w:t>
      </w:r>
      <w:r w:rsidRPr="000815A4">
        <w:rPr>
          <w:spacing w:val="-10"/>
          <w:sz w:val="24"/>
          <w:szCs w:val="24"/>
          <w:lang w:val="ru-RU"/>
        </w:rPr>
        <w:softHyphen/>
        <w:t xml:space="preserve">ние выкройки». </w:t>
      </w:r>
    </w:p>
    <w:p w14:paraId="1D0283C4" w14:textId="77777777" w:rsidR="003827D2" w:rsidRPr="000815A4" w:rsidRDefault="003827D2" w:rsidP="000815A4">
      <w:pPr>
        <w:shd w:val="clear" w:color="auto" w:fill="FFFFFF"/>
        <w:ind w:firstLine="709"/>
        <w:jc w:val="both"/>
        <w:rPr>
          <w:spacing w:val="-10"/>
          <w:sz w:val="24"/>
          <w:szCs w:val="24"/>
          <w:lang w:val="ru-RU"/>
        </w:rPr>
      </w:pPr>
      <w:r w:rsidRPr="000815A4">
        <w:rPr>
          <w:spacing w:val="-10"/>
          <w:sz w:val="24"/>
          <w:szCs w:val="24"/>
          <w:lang w:val="ru-RU"/>
        </w:rPr>
        <w:t xml:space="preserve">Изготовление лекал. Раскладка на ткани, </w:t>
      </w:r>
      <w:proofErr w:type="spellStart"/>
      <w:r w:rsidRPr="000815A4">
        <w:rPr>
          <w:spacing w:val="-10"/>
          <w:sz w:val="24"/>
          <w:szCs w:val="24"/>
          <w:lang w:val="ru-RU"/>
        </w:rPr>
        <w:t>обмеловка</w:t>
      </w:r>
      <w:proofErr w:type="spellEnd"/>
      <w:r w:rsidRPr="000815A4">
        <w:rPr>
          <w:spacing w:val="-10"/>
          <w:sz w:val="24"/>
          <w:szCs w:val="24"/>
          <w:lang w:val="ru-RU"/>
        </w:rPr>
        <w:t xml:space="preserve">, раскрой. Изготовление изделий по плану. </w:t>
      </w:r>
    </w:p>
    <w:p w14:paraId="0485CA47" w14:textId="77777777" w:rsidR="003827D2" w:rsidRPr="000815A4" w:rsidRDefault="003827D2" w:rsidP="000815A4">
      <w:pPr>
        <w:shd w:val="clear" w:color="auto" w:fill="FFFFFF"/>
        <w:ind w:firstLine="709"/>
        <w:jc w:val="both"/>
        <w:rPr>
          <w:sz w:val="24"/>
          <w:szCs w:val="24"/>
          <w:lang w:val="ru-RU"/>
        </w:rPr>
      </w:pPr>
      <w:r w:rsidRPr="000815A4">
        <w:rPr>
          <w:spacing w:val="-10"/>
          <w:sz w:val="24"/>
          <w:szCs w:val="24"/>
          <w:lang w:val="ru-RU"/>
        </w:rPr>
        <w:t xml:space="preserve">Просмотр и оценка готовых </w:t>
      </w:r>
      <w:r w:rsidRPr="000815A4">
        <w:rPr>
          <w:bCs/>
          <w:spacing w:val="-14"/>
          <w:sz w:val="24"/>
          <w:szCs w:val="24"/>
          <w:lang w:val="ru-RU"/>
        </w:rPr>
        <w:t>изделий. Выставка детских работ «Детские сны»</w:t>
      </w:r>
      <w:r w:rsidRPr="000815A4">
        <w:rPr>
          <w:bCs/>
          <w:i/>
          <w:iCs/>
          <w:spacing w:val="-14"/>
          <w:sz w:val="24"/>
          <w:szCs w:val="24"/>
          <w:lang w:val="ru-RU"/>
        </w:rPr>
        <w:t xml:space="preserve">. </w:t>
      </w:r>
    </w:p>
    <w:p w14:paraId="1BADB1A1" w14:textId="77777777" w:rsidR="003827D2" w:rsidRPr="000815A4" w:rsidRDefault="003827D2" w:rsidP="000815A4">
      <w:pPr>
        <w:shd w:val="clear" w:color="auto" w:fill="FFFFFF"/>
        <w:tabs>
          <w:tab w:val="left" w:pos="1099"/>
        </w:tabs>
        <w:ind w:firstLine="709"/>
        <w:jc w:val="both"/>
        <w:rPr>
          <w:sz w:val="24"/>
          <w:szCs w:val="24"/>
          <w:lang w:val="ru-RU"/>
        </w:rPr>
      </w:pPr>
      <w:r w:rsidRPr="000815A4">
        <w:rPr>
          <w:bCs/>
          <w:iCs/>
          <w:spacing w:val="-21"/>
          <w:sz w:val="24"/>
          <w:szCs w:val="24"/>
          <w:lang w:val="ru-RU"/>
        </w:rPr>
        <w:t>7.</w:t>
      </w:r>
      <w:r w:rsidR="00924994" w:rsidRPr="000815A4">
        <w:rPr>
          <w:bCs/>
          <w:iCs/>
          <w:sz w:val="24"/>
          <w:szCs w:val="24"/>
          <w:lang w:val="ru-RU"/>
        </w:rPr>
        <w:t xml:space="preserve"> </w:t>
      </w:r>
      <w:r w:rsidRPr="000815A4">
        <w:rPr>
          <w:bCs/>
          <w:iCs/>
          <w:sz w:val="24"/>
          <w:szCs w:val="24"/>
          <w:lang w:val="ru-RU"/>
        </w:rPr>
        <w:t>Плечевые изделия. Блузки, блузы, жакеты.</w:t>
      </w:r>
      <w:r w:rsidR="0018202E" w:rsidRPr="000815A4">
        <w:rPr>
          <w:bCs/>
          <w:iCs/>
          <w:sz w:val="24"/>
          <w:szCs w:val="24"/>
          <w:lang w:val="ru-RU"/>
        </w:rPr>
        <w:t xml:space="preserve"> Маленькое черное платье.</w:t>
      </w:r>
    </w:p>
    <w:p w14:paraId="71842AED" w14:textId="77777777" w:rsidR="003827D2" w:rsidRPr="000815A4" w:rsidRDefault="0018202E" w:rsidP="000815A4">
      <w:pPr>
        <w:shd w:val="clear" w:color="auto" w:fill="FFFFFF"/>
        <w:ind w:firstLine="709"/>
        <w:jc w:val="both"/>
        <w:rPr>
          <w:sz w:val="24"/>
          <w:szCs w:val="24"/>
          <w:lang w:val="ru-RU"/>
        </w:rPr>
      </w:pPr>
      <w:r w:rsidRPr="000815A4">
        <w:rPr>
          <w:spacing w:val="-8"/>
          <w:sz w:val="24"/>
          <w:szCs w:val="24"/>
          <w:lang w:val="ru-RU"/>
        </w:rPr>
        <w:t>Теория</w:t>
      </w:r>
      <w:r w:rsidR="00924994" w:rsidRPr="000815A4">
        <w:rPr>
          <w:spacing w:val="-8"/>
          <w:sz w:val="24"/>
          <w:szCs w:val="24"/>
          <w:lang w:val="ru-RU"/>
        </w:rPr>
        <w:t xml:space="preserve">. </w:t>
      </w:r>
      <w:r w:rsidRPr="000815A4">
        <w:rPr>
          <w:spacing w:val="-8"/>
          <w:sz w:val="24"/>
          <w:szCs w:val="24"/>
          <w:lang w:val="ru-RU"/>
        </w:rPr>
        <w:t xml:space="preserve"> </w:t>
      </w:r>
      <w:r w:rsidR="003827D2" w:rsidRPr="000815A4">
        <w:rPr>
          <w:spacing w:val="-8"/>
          <w:sz w:val="24"/>
          <w:szCs w:val="24"/>
          <w:lang w:val="ru-RU"/>
        </w:rPr>
        <w:t xml:space="preserve">Искусство одеваться к месту и ко времени. Стиль, композиция, </w:t>
      </w:r>
      <w:r w:rsidR="003827D2" w:rsidRPr="000815A4">
        <w:rPr>
          <w:sz w:val="24"/>
          <w:szCs w:val="24"/>
          <w:lang w:val="ru-RU"/>
        </w:rPr>
        <w:t>силуэт</w:t>
      </w:r>
    </w:p>
    <w:p w14:paraId="766FC433" w14:textId="77777777" w:rsidR="003827D2" w:rsidRPr="000815A4" w:rsidRDefault="003827D2" w:rsidP="000815A4">
      <w:pPr>
        <w:shd w:val="clear" w:color="auto" w:fill="FFFFFF"/>
        <w:ind w:firstLine="709"/>
        <w:jc w:val="both"/>
        <w:rPr>
          <w:sz w:val="24"/>
          <w:szCs w:val="24"/>
          <w:lang w:val="ru-RU"/>
        </w:rPr>
      </w:pPr>
      <w:r w:rsidRPr="000815A4">
        <w:rPr>
          <w:bCs/>
          <w:spacing w:val="-18"/>
          <w:sz w:val="24"/>
          <w:szCs w:val="24"/>
          <w:lang w:val="ru-RU"/>
        </w:rPr>
        <w:t>Беседа: «Мастера высокой моды».</w:t>
      </w:r>
      <w:r w:rsidRPr="000815A4">
        <w:rPr>
          <w:bCs/>
          <w:i/>
          <w:iCs/>
          <w:spacing w:val="-18"/>
          <w:sz w:val="24"/>
          <w:szCs w:val="24"/>
          <w:lang w:val="ru-RU"/>
        </w:rPr>
        <w:t xml:space="preserve"> </w:t>
      </w:r>
      <w:r w:rsidRPr="000815A4">
        <w:rPr>
          <w:bCs/>
          <w:spacing w:val="-18"/>
          <w:sz w:val="24"/>
          <w:szCs w:val="24"/>
          <w:lang w:val="ru-RU"/>
        </w:rPr>
        <w:t>«Маленькое черное платье».</w:t>
      </w:r>
      <w:r w:rsidRPr="000815A4">
        <w:rPr>
          <w:b/>
          <w:bCs/>
          <w:spacing w:val="-18"/>
          <w:sz w:val="24"/>
          <w:szCs w:val="24"/>
          <w:lang w:val="ru-RU"/>
        </w:rPr>
        <w:t xml:space="preserve">  </w:t>
      </w:r>
      <w:r w:rsidRPr="000815A4">
        <w:rPr>
          <w:sz w:val="24"/>
          <w:szCs w:val="24"/>
          <w:lang w:val="ru-RU"/>
        </w:rPr>
        <w:t>История Габриэль Шанель.</w:t>
      </w:r>
    </w:p>
    <w:p w14:paraId="38C6CD57" w14:textId="77777777" w:rsidR="003827D2" w:rsidRPr="000815A4" w:rsidRDefault="003827D2" w:rsidP="000815A4">
      <w:pPr>
        <w:shd w:val="clear" w:color="auto" w:fill="FFFFFF"/>
        <w:ind w:firstLine="709"/>
        <w:jc w:val="both"/>
        <w:rPr>
          <w:sz w:val="24"/>
          <w:szCs w:val="24"/>
          <w:lang w:val="ru-RU"/>
        </w:rPr>
      </w:pPr>
      <w:r w:rsidRPr="000815A4">
        <w:rPr>
          <w:bCs/>
          <w:iCs/>
          <w:spacing w:val="-12"/>
          <w:sz w:val="24"/>
          <w:szCs w:val="24"/>
          <w:lang w:val="ru-RU"/>
        </w:rPr>
        <w:t>Практика</w:t>
      </w:r>
      <w:r w:rsidR="00924994" w:rsidRPr="000815A4">
        <w:rPr>
          <w:bCs/>
          <w:iCs/>
          <w:spacing w:val="-12"/>
          <w:sz w:val="24"/>
          <w:szCs w:val="24"/>
          <w:lang w:val="ru-RU"/>
        </w:rPr>
        <w:t xml:space="preserve">. </w:t>
      </w:r>
      <w:r w:rsidR="0018202E" w:rsidRPr="000815A4">
        <w:rPr>
          <w:bCs/>
          <w:iCs/>
          <w:spacing w:val="-12"/>
          <w:sz w:val="24"/>
          <w:szCs w:val="24"/>
          <w:lang w:val="ru-RU"/>
        </w:rPr>
        <w:t xml:space="preserve"> </w:t>
      </w:r>
      <w:r w:rsidRPr="000815A4">
        <w:rPr>
          <w:bCs/>
          <w:iCs/>
          <w:spacing w:val="-12"/>
          <w:sz w:val="24"/>
          <w:szCs w:val="24"/>
          <w:lang w:val="ru-RU"/>
        </w:rPr>
        <w:t xml:space="preserve"> «Сам себе модельер».</w:t>
      </w:r>
    </w:p>
    <w:p w14:paraId="3DC06357" w14:textId="77777777" w:rsidR="003827D2" w:rsidRPr="000815A4" w:rsidRDefault="003827D2" w:rsidP="000815A4">
      <w:pPr>
        <w:shd w:val="clear" w:color="auto" w:fill="FFFFFF"/>
        <w:ind w:firstLine="709"/>
        <w:jc w:val="both"/>
        <w:rPr>
          <w:sz w:val="24"/>
          <w:szCs w:val="24"/>
          <w:lang w:val="ru-RU"/>
        </w:rPr>
      </w:pPr>
      <w:r w:rsidRPr="000815A4">
        <w:rPr>
          <w:spacing w:val="-12"/>
          <w:sz w:val="24"/>
          <w:szCs w:val="24"/>
          <w:lang w:val="ru-RU"/>
        </w:rPr>
        <w:lastRenderedPageBreak/>
        <w:t>Моделирование по базовой основе. Пошив выбранных моделей.</w:t>
      </w:r>
    </w:p>
    <w:p w14:paraId="18AFC731" w14:textId="77777777" w:rsidR="003827D2" w:rsidRPr="000815A4" w:rsidRDefault="003827D2" w:rsidP="000815A4">
      <w:pPr>
        <w:shd w:val="clear" w:color="auto" w:fill="FFFFFF"/>
        <w:ind w:firstLine="709"/>
        <w:jc w:val="both"/>
        <w:rPr>
          <w:sz w:val="24"/>
          <w:szCs w:val="24"/>
          <w:lang w:val="ru-RU"/>
        </w:rPr>
      </w:pPr>
      <w:r w:rsidRPr="000815A4">
        <w:rPr>
          <w:spacing w:val="-13"/>
          <w:sz w:val="24"/>
          <w:szCs w:val="24"/>
          <w:lang w:val="ru-RU"/>
        </w:rPr>
        <w:t>Просмотр журналов, выбор моделей, зарисовка в рабочую тетрадь, изу</w:t>
      </w:r>
      <w:r w:rsidRPr="000815A4">
        <w:rPr>
          <w:spacing w:val="-13"/>
          <w:sz w:val="24"/>
          <w:szCs w:val="24"/>
          <w:lang w:val="ru-RU"/>
        </w:rPr>
        <w:softHyphen/>
      </w:r>
      <w:r w:rsidRPr="000815A4">
        <w:rPr>
          <w:spacing w:val="-12"/>
          <w:sz w:val="24"/>
          <w:szCs w:val="24"/>
          <w:lang w:val="ru-RU"/>
        </w:rPr>
        <w:t xml:space="preserve">чение выкройки, изготовление, лекал, выбор ткани, раскладка, раскрой. </w:t>
      </w:r>
      <w:r w:rsidRPr="000815A4">
        <w:rPr>
          <w:sz w:val="24"/>
          <w:szCs w:val="24"/>
          <w:lang w:val="ru-RU"/>
        </w:rPr>
        <w:t>Изготовление изделия, оформление.</w:t>
      </w:r>
    </w:p>
    <w:p w14:paraId="2A795A53" w14:textId="77777777" w:rsidR="003827D2" w:rsidRPr="000815A4" w:rsidRDefault="003827D2" w:rsidP="000815A4">
      <w:pPr>
        <w:shd w:val="clear" w:color="auto" w:fill="FFFFFF"/>
        <w:ind w:firstLine="709"/>
        <w:jc w:val="both"/>
        <w:rPr>
          <w:bCs/>
          <w:iCs/>
          <w:spacing w:val="-11"/>
          <w:sz w:val="24"/>
          <w:szCs w:val="24"/>
          <w:lang w:val="ru-RU"/>
        </w:rPr>
      </w:pPr>
      <w:r w:rsidRPr="000815A4">
        <w:rPr>
          <w:spacing w:val="-11"/>
          <w:sz w:val="24"/>
          <w:szCs w:val="24"/>
          <w:lang w:val="ru-RU"/>
        </w:rPr>
        <w:t xml:space="preserve">Просмотр и оценка готовых изделий. Выставка детских работ. </w:t>
      </w:r>
      <w:r w:rsidRPr="000815A4">
        <w:rPr>
          <w:bCs/>
          <w:iCs/>
          <w:spacing w:val="-11"/>
          <w:sz w:val="24"/>
          <w:szCs w:val="24"/>
          <w:lang w:val="ru-RU"/>
        </w:rPr>
        <w:t>«Супер - лото» - проверочная работа с дидактическими карточ</w:t>
      </w:r>
      <w:r w:rsidRPr="000815A4">
        <w:rPr>
          <w:bCs/>
          <w:iCs/>
          <w:spacing w:val="-11"/>
          <w:sz w:val="24"/>
          <w:szCs w:val="24"/>
          <w:lang w:val="ru-RU"/>
        </w:rPr>
        <w:softHyphen/>
      </w:r>
      <w:r w:rsidRPr="000815A4">
        <w:rPr>
          <w:bCs/>
          <w:iCs/>
          <w:sz w:val="24"/>
          <w:szCs w:val="24"/>
          <w:lang w:val="ru-RU"/>
        </w:rPr>
        <w:t>ками.</w:t>
      </w:r>
    </w:p>
    <w:p w14:paraId="0C8AEC7C" w14:textId="77777777" w:rsidR="003827D2" w:rsidRPr="000815A4" w:rsidRDefault="003827D2" w:rsidP="000815A4">
      <w:pPr>
        <w:shd w:val="clear" w:color="auto" w:fill="FFFFFF"/>
        <w:ind w:firstLine="709"/>
        <w:jc w:val="both"/>
        <w:rPr>
          <w:sz w:val="24"/>
          <w:szCs w:val="24"/>
          <w:lang w:val="ru-RU"/>
        </w:rPr>
      </w:pPr>
      <w:r w:rsidRPr="000815A4">
        <w:rPr>
          <w:spacing w:val="-10"/>
          <w:sz w:val="24"/>
          <w:szCs w:val="24"/>
          <w:lang w:val="ru-RU"/>
        </w:rPr>
        <w:t xml:space="preserve">Определение уровня   усвоения начальных сведений о моделировании </w:t>
      </w:r>
      <w:r w:rsidRPr="000815A4">
        <w:rPr>
          <w:sz w:val="24"/>
          <w:szCs w:val="24"/>
          <w:lang w:val="ru-RU"/>
        </w:rPr>
        <w:t>по лекалам выкроек, стиле, силуэте.</w:t>
      </w:r>
    </w:p>
    <w:p w14:paraId="489F0BB7" w14:textId="77777777" w:rsidR="003827D2" w:rsidRPr="000815A4" w:rsidRDefault="003827D2" w:rsidP="000815A4">
      <w:pPr>
        <w:shd w:val="clear" w:color="auto" w:fill="FFFFFF"/>
        <w:ind w:firstLine="709"/>
        <w:jc w:val="both"/>
        <w:rPr>
          <w:sz w:val="24"/>
          <w:szCs w:val="24"/>
          <w:lang w:val="ru-RU"/>
        </w:rPr>
      </w:pPr>
      <w:r w:rsidRPr="000815A4">
        <w:rPr>
          <w:bCs/>
          <w:iCs/>
          <w:spacing w:val="-12"/>
          <w:sz w:val="24"/>
          <w:szCs w:val="24"/>
          <w:lang w:val="ru-RU"/>
        </w:rPr>
        <w:t>«Первое знакомство» Открытое занятие с приглашением роди</w:t>
      </w:r>
      <w:r w:rsidRPr="000815A4">
        <w:rPr>
          <w:bCs/>
          <w:iCs/>
          <w:spacing w:val="-12"/>
          <w:sz w:val="24"/>
          <w:szCs w:val="24"/>
          <w:lang w:val="ru-RU"/>
        </w:rPr>
        <w:softHyphen/>
      </w:r>
      <w:r w:rsidRPr="000815A4">
        <w:rPr>
          <w:bCs/>
          <w:iCs/>
          <w:sz w:val="24"/>
          <w:szCs w:val="24"/>
          <w:lang w:val="ru-RU"/>
        </w:rPr>
        <w:t>телей.</w:t>
      </w:r>
    </w:p>
    <w:p w14:paraId="18914DF0" w14:textId="77777777" w:rsidR="003827D2" w:rsidRPr="000815A4" w:rsidRDefault="003827D2" w:rsidP="000815A4">
      <w:pPr>
        <w:shd w:val="clear" w:color="auto" w:fill="FFFFFF"/>
        <w:ind w:firstLine="709"/>
        <w:jc w:val="both"/>
        <w:rPr>
          <w:sz w:val="24"/>
          <w:szCs w:val="24"/>
          <w:lang w:val="ru-RU"/>
        </w:rPr>
      </w:pPr>
      <w:r w:rsidRPr="000815A4">
        <w:rPr>
          <w:spacing w:val="-14"/>
          <w:sz w:val="24"/>
          <w:szCs w:val="24"/>
          <w:lang w:val="ru-RU"/>
        </w:rPr>
        <w:t>Демонстрация умений и навыков</w:t>
      </w:r>
    </w:p>
    <w:p w14:paraId="1967BD97" w14:textId="77777777" w:rsidR="003827D2" w:rsidRPr="000815A4" w:rsidRDefault="003827D2" w:rsidP="000815A4">
      <w:pPr>
        <w:shd w:val="clear" w:color="auto" w:fill="FFFFFF"/>
        <w:ind w:firstLine="709"/>
        <w:jc w:val="both"/>
        <w:rPr>
          <w:sz w:val="24"/>
          <w:szCs w:val="24"/>
          <w:lang w:val="ru-RU"/>
        </w:rPr>
      </w:pPr>
      <w:r w:rsidRPr="000815A4">
        <w:rPr>
          <w:bCs/>
          <w:iCs/>
          <w:sz w:val="24"/>
          <w:szCs w:val="24"/>
          <w:lang w:val="ru-RU"/>
        </w:rPr>
        <w:t>8. Домашняя одежда.</w:t>
      </w:r>
      <w:r w:rsidR="0018202E" w:rsidRPr="000815A4">
        <w:rPr>
          <w:bCs/>
          <w:iCs/>
          <w:sz w:val="24"/>
          <w:szCs w:val="24"/>
          <w:lang w:val="ru-RU"/>
        </w:rPr>
        <w:t xml:space="preserve"> Утилитарные</w:t>
      </w:r>
      <w:r w:rsidR="00DC6C9C" w:rsidRPr="000815A4">
        <w:rPr>
          <w:bCs/>
          <w:iCs/>
          <w:sz w:val="24"/>
          <w:szCs w:val="24"/>
          <w:lang w:val="ru-RU"/>
        </w:rPr>
        <w:t xml:space="preserve"> требования.</w:t>
      </w:r>
    </w:p>
    <w:p w14:paraId="3BE115AF" w14:textId="77777777" w:rsidR="003827D2" w:rsidRPr="000815A4" w:rsidRDefault="00924994" w:rsidP="000815A4">
      <w:pPr>
        <w:shd w:val="clear" w:color="auto" w:fill="FFFFFF"/>
        <w:ind w:firstLine="709"/>
        <w:jc w:val="both"/>
        <w:rPr>
          <w:sz w:val="24"/>
          <w:szCs w:val="24"/>
          <w:lang w:val="ru-RU"/>
        </w:rPr>
      </w:pPr>
      <w:r w:rsidRPr="000815A4">
        <w:rPr>
          <w:spacing w:val="-6"/>
          <w:sz w:val="24"/>
          <w:szCs w:val="24"/>
          <w:lang w:val="ru-RU"/>
        </w:rPr>
        <w:t xml:space="preserve">Теория. </w:t>
      </w:r>
      <w:r w:rsidR="003827D2" w:rsidRPr="000815A4">
        <w:rPr>
          <w:spacing w:val="-6"/>
          <w:sz w:val="24"/>
          <w:szCs w:val="24"/>
          <w:lang w:val="ru-RU"/>
        </w:rPr>
        <w:t xml:space="preserve">Дом начинается с доброй улыбки. Хозяйка - душа дома. Одежда для </w:t>
      </w:r>
      <w:r w:rsidR="003827D2" w:rsidRPr="000815A4">
        <w:rPr>
          <w:sz w:val="24"/>
          <w:szCs w:val="24"/>
          <w:lang w:val="ru-RU"/>
        </w:rPr>
        <w:t>дома, какой она бывает и почему.</w:t>
      </w:r>
    </w:p>
    <w:p w14:paraId="4509AD85" w14:textId="77777777" w:rsidR="003827D2" w:rsidRPr="000815A4" w:rsidRDefault="003827D2" w:rsidP="000815A4">
      <w:pPr>
        <w:shd w:val="clear" w:color="auto" w:fill="FFFFFF"/>
        <w:ind w:firstLine="709"/>
        <w:jc w:val="both"/>
        <w:rPr>
          <w:sz w:val="24"/>
          <w:szCs w:val="24"/>
          <w:lang w:val="ru-RU"/>
        </w:rPr>
      </w:pPr>
      <w:r w:rsidRPr="000815A4">
        <w:rPr>
          <w:spacing w:val="-13"/>
          <w:sz w:val="24"/>
          <w:szCs w:val="24"/>
          <w:lang w:val="ru-RU"/>
        </w:rPr>
        <w:t>«Загляните в семейный альбом» выставка семейных фотографий.</w:t>
      </w:r>
    </w:p>
    <w:p w14:paraId="1F52A414" w14:textId="77777777" w:rsidR="003827D2" w:rsidRPr="000815A4" w:rsidRDefault="003827D2" w:rsidP="000815A4">
      <w:pPr>
        <w:shd w:val="clear" w:color="auto" w:fill="FFFFFF"/>
        <w:ind w:firstLine="709"/>
        <w:jc w:val="both"/>
        <w:rPr>
          <w:sz w:val="24"/>
          <w:szCs w:val="24"/>
          <w:lang w:val="ru-RU"/>
        </w:rPr>
      </w:pPr>
      <w:r w:rsidRPr="000815A4">
        <w:rPr>
          <w:bCs/>
          <w:iCs/>
          <w:spacing w:val="-14"/>
          <w:sz w:val="24"/>
          <w:szCs w:val="24"/>
          <w:lang w:val="ru-RU"/>
        </w:rPr>
        <w:t xml:space="preserve"> </w:t>
      </w:r>
      <w:r w:rsidRPr="000815A4">
        <w:rPr>
          <w:spacing w:val="-14"/>
          <w:sz w:val="24"/>
          <w:szCs w:val="24"/>
          <w:lang w:val="ru-RU"/>
        </w:rPr>
        <w:t>Просмотр видеоматериалов.</w:t>
      </w:r>
    </w:p>
    <w:p w14:paraId="406D6829" w14:textId="77777777" w:rsidR="003827D2" w:rsidRPr="000815A4" w:rsidRDefault="00DC6C9C" w:rsidP="000815A4">
      <w:pPr>
        <w:shd w:val="clear" w:color="auto" w:fill="FFFFFF"/>
        <w:ind w:firstLine="709"/>
        <w:jc w:val="both"/>
        <w:rPr>
          <w:sz w:val="24"/>
          <w:szCs w:val="24"/>
          <w:lang w:val="ru-RU"/>
        </w:rPr>
      </w:pPr>
      <w:r w:rsidRPr="000815A4">
        <w:rPr>
          <w:spacing w:val="-13"/>
          <w:sz w:val="24"/>
          <w:szCs w:val="24"/>
          <w:lang w:val="ru-RU"/>
        </w:rPr>
        <w:t>Практика</w:t>
      </w:r>
      <w:r w:rsidR="00924994" w:rsidRPr="000815A4">
        <w:rPr>
          <w:spacing w:val="-13"/>
          <w:sz w:val="24"/>
          <w:szCs w:val="24"/>
          <w:lang w:val="ru-RU"/>
        </w:rPr>
        <w:t xml:space="preserve">. </w:t>
      </w:r>
      <w:r w:rsidR="003827D2" w:rsidRPr="000815A4">
        <w:rPr>
          <w:spacing w:val="-13"/>
          <w:sz w:val="24"/>
          <w:szCs w:val="24"/>
          <w:lang w:val="ru-RU"/>
        </w:rPr>
        <w:t xml:space="preserve">Из прошлого в будущее - </w:t>
      </w:r>
      <w:r w:rsidR="003827D2" w:rsidRPr="000815A4">
        <w:rPr>
          <w:bCs/>
          <w:iCs/>
          <w:spacing w:val="-13"/>
          <w:sz w:val="24"/>
          <w:szCs w:val="24"/>
          <w:lang w:val="ru-RU"/>
        </w:rPr>
        <w:t xml:space="preserve">эскиз </w:t>
      </w:r>
      <w:r w:rsidR="003827D2" w:rsidRPr="000815A4">
        <w:rPr>
          <w:iCs/>
          <w:spacing w:val="-13"/>
          <w:sz w:val="24"/>
          <w:szCs w:val="24"/>
          <w:lang w:val="ru-RU"/>
        </w:rPr>
        <w:t>«</w:t>
      </w:r>
      <w:r w:rsidR="003827D2" w:rsidRPr="000815A4">
        <w:rPr>
          <w:bCs/>
          <w:iCs/>
          <w:spacing w:val="-13"/>
          <w:sz w:val="24"/>
          <w:szCs w:val="24"/>
          <w:lang w:val="ru-RU"/>
        </w:rPr>
        <w:t>мечта».</w:t>
      </w:r>
      <w:r w:rsidR="003827D2" w:rsidRPr="000815A4">
        <w:rPr>
          <w:b/>
          <w:bCs/>
          <w:i/>
          <w:iCs/>
          <w:spacing w:val="-13"/>
          <w:sz w:val="24"/>
          <w:szCs w:val="24"/>
          <w:lang w:val="ru-RU"/>
        </w:rPr>
        <w:t xml:space="preserve"> </w:t>
      </w:r>
      <w:r w:rsidR="003827D2" w:rsidRPr="000815A4">
        <w:rPr>
          <w:sz w:val="24"/>
          <w:szCs w:val="24"/>
          <w:lang w:val="ru-RU"/>
        </w:rPr>
        <w:t>Выставка эскизов.</w:t>
      </w:r>
    </w:p>
    <w:p w14:paraId="4041BF04" w14:textId="77777777" w:rsidR="003827D2" w:rsidRPr="000815A4" w:rsidRDefault="003827D2" w:rsidP="000815A4">
      <w:pPr>
        <w:shd w:val="clear" w:color="auto" w:fill="FFFFFF"/>
        <w:ind w:firstLine="709"/>
        <w:jc w:val="both"/>
        <w:rPr>
          <w:sz w:val="24"/>
          <w:szCs w:val="24"/>
          <w:lang w:val="ru-RU"/>
        </w:rPr>
      </w:pPr>
      <w:r w:rsidRPr="000815A4">
        <w:rPr>
          <w:bCs/>
          <w:iCs/>
          <w:spacing w:val="-15"/>
          <w:sz w:val="24"/>
          <w:szCs w:val="24"/>
          <w:lang w:val="ru-RU"/>
        </w:rPr>
        <w:t>"Мини</w:t>
      </w:r>
      <w:r w:rsidR="00BD5469" w:rsidRPr="000815A4">
        <w:rPr>
          <w:bCs/>
          <w:iCs/>
          <w:spacing w:val="-15"/>
          <w:sz w:val="24"/>
          <w:szCs w:val="24"/>
          <w:lang w:val="ru-RU"/>
        </w:rPr>
        <w:t xml:space="preserve"> </w:t>
      </w:r>
      <w:r w:rsidRPr="000815A4">
        <w:rPr>
          <w:bCs/>
          <w:iCs/>
          <w:spacing w:val="-15"/>
          <w:sz w:val="24"/>
          <w:szCs w:val="24"/>
          <w:lang w:val="ru-RU"/>
        </w:rPr>
        <w:t>-</w:t>
      </w:r>
      <w:r w:rsidR="00BD5469" w:rsidRPr="000815A4">
        <w:rPr>
          <w:bCs/>
          <w:iCs/>
          <w:spacing w:val="-15"/>
          <w:sz w:val="24"/>
          <w:szCs w:val="24"/>
          <w:lang w:val="ru-RU"/>
        </w:rPr>
        <w:t xml:space="preserve"> </w:t>
      </w:r>
      <w:proofErr w:type="gramStart"/>
      <w:r w:rsidRPr="000815A4">
        <w:rPr>
          <w:bCs/>
          <w:iCs/>
          <w:spacing w:val="-15"/>
          <w:sz w:val="24"/>
          <w:szCs w:val="24"/>
          <w:lang w:val="ru-RU"/>
        </w:rPr>
        <w:t xml:space="preserve">ателье»   </w:t>
      </w:r>
      <w:proofErr w:type="gramEnd"/>
      <w:r w:rsidRPr="000815A4">
        <w:rPr>
          <w:bCs/>
          <w:iCs/>
          <w:spacing w:val="-15"/>
          <w:sz w:val="24"/>
          <w:szCs w:val="24"/>
          <w:lang w:val="ru-RU"/>
        </w:rPr>
        <w:t>- практические занятия.</w:t>
      </w:r>
    </w:p>
    <w:p w14:paraId="3549D94A" w14:textId="77777777" w:rsidR="003827D2" w:rsidRPr="000815A4" w:rsidRDefault="003827D2" w:rsidP="000815A4">
      <w:pPr>
        <w:shd w:val="clear" w:color="auto" w:fill="FFFFFF"/>
        <w:ind w:firstLine="709"/>
        <w:jc w:val="both"/>
        <w:rPr>
          <w:sz w:val="24"/>
          <w:szCs w:val="24"/>
          <w:lang w:val="ru-RU"/>
        </w:rPr>
      </w:pPr>
      <w:r w:rsidRPr="000815A4">
        <w:rPr>
          <w:spacing w:val="-10"/>
          <w:sz w:val="24"/>
          <w:szCs w:val="24"/>
          <w:lang w:val="ru-RU"/>
        </w:rPr>
        <w:t xml:space="preserve">Одежда для дома - ее виды. Используемые ткани, многообразие </w:t>
      </w:r>
      <w:r w:rsidRPr="000815A4">
        <w:rPr>
          <w:sz w:val="24"/>
          <w:szCs w:val="24"/>
          <w:lang w:val="ru-RU"/>
        </w:rPr>
        <w:t>фасонов, особенности кроя и обработки.</w:t>
      </w:r>
    </w:p>
    <w:p w14:paraId="6D21C7BE" w14:textId="77777777" w:rsidR="003827D2" w:rsidRPr="000815A4" w:rsidRDefault="003827D2" w:rsidP="000815A4">
      <w:pPr>
        <w:shd w:val="clear" w:color="auto" w:fill="FFFFFF"/>
        <w:ind w:firstLine="709"/>
        <w:jc w:val="both"/>
        <w:rPr>
          <w:sz w:val="24"/>
          <w:szCs w:val="24"/>
          <w:lang w:val="ru-RU"/>
        </w:rPr>
      </w:pPr>
      <w:r w:rsidRPr="000815A4">
        <w:rPr>
          <w:spacing w:val="-12"/>
          <w:sz w:val="24"/>
          <w:szCs w:val="24"/>
          <w:lang w:val="ru-RU"/>
        </w:rPr>
        <w:t xml:space="preserve">Просмотр журналов, выбор и зарисовка модели. </w:t>
      </w:r>
      <w:r w:rsidRPr="000815A4">
        <w:rPr>
          <w:spacing w:val="-14"/>
          <w:sz w:val="24"/>
          <w:szCs w:val="24"/>
          <w:lang w:val="ru-RU"/>
        </w:rPr>
        <w:t xml:space="preserve">Изготовление лекал. Раскрой, пошив и оформление изделий. </w:t>
      </w:r>
      <w:r w:rsidRPr="000815A4">
        <w:rPr>
          <w:spacing w:val="-12"/>
          <w:sz w:val="24"/>
          <w:szCs w:val="24"/>
          <w:lang w:val="ru-RU"/>
        </w:rPr>
        <w:t>Просмотр и оценка готовых изделий. Мини - выставка.</w:t>
      </w:r>
    </w:p>
    <w:p w14:paraId="43F8B863" w14:textId="77777777" w:rsidR="003827D2" w:rsidRPr="000815A4" w:rsidRDefault="003827D2" w:rsidP="000815A4">
      <w:pPr>
        <w:shd w:val="clear" w:color="auto" w:fill="FFFFFF"/>
        <w:ind w:firstLine="709"/>
        <w:jc w:val="both"/>
        <w:rPr>
          <w:sz w:val="24"/>
          <w:szCs w:val="24"/>
          <w:lang w:val="ru-RU"/>
        </w:rPr>
      </w:pPr>
      <w:r w:rsidRPr="000815A4">
        <w:rPr>
          <w:bCs/>
          <w:iCs/>
          <w:sz w:val="24"/>
          <w:szCs w:val="24"/>
          <w:lang w:val="ru-RU"/>
        </w:rPr>
        <w:t>9</w:t>
      </w:r>
      <w:r w:rsidR="00BD5469" w:rsidRPr="000815A4">
        <w:rPr>
          <w:bCs/>
          <w:iCs/>
          <w:sz w:val="24"/>
          <w:szCs w:val="24"/>
          <w:lang w:val="ru-RU"/>
        </w:rPr>
        <w:t>.</w:t>
      </w:r>
      <w:r w:rsidRPr="000815A4">
        <w:rPr>
          <w:bCs/>
          <w:iCs/>
          <w:sz w:val="24"/>
          <w:szCs w:val="24"/>
          <w:lang w:val="ru-RU"/>
        </w:rPr>
        <w:t xml:space="preserve"> </w:t>
      </w:r>
      <w:r w:rsidR="00924994" w:rsidRPr="000815A4">
        <w:rPr>
          <w:bCs/>
          <w:iCs/>
          <w:sz w:val="24"/>
          <w:szCs w:val="24"/>
          <w:lang w:val="ru-RU"/>
        </w:rPr>
        <w:t>Рабочая одежда. Зависимость фасона от вида деятельности.</w:t>
      </w:r>
    </w:p>
    <w:p w14:paraId="37C68B40" w14:textId="77777777" w:rsidR="003827D2" w:rsidRPr="000815A4" w:rsidRDefault="00924994" w:rsidP="000815A4">
      <w:pPr>
        <w:shd w:val="clear" w:color="auto" w:fill="FFFFFF"/>
        <w:ind w:firstLine="709"/>
        <w:jc w:val="both"/>
        <w:rPr>
          <w:spacing w:val="-13"/>
          <w:sz w:val="24"/>
          <w:szCs w:val="24"/>
          <w:lang w:val="ru-RU"/>
        </w:rPr>
      </w:pPr>
      <w:r w:rsidRPr="000815A4">
        <w:rPr>
          <w:bCs/>
          <w:iCs/>
          <w:spacing w:val="-13"/>
          <w:sz w:val="24"/>
          <w:szCs w:val="24"/>
          <w:lang w:val="ru-RU"/>
        </w:rPr>
        <w:t xml:space="preserve">Теория. </w:t>
      </w:r>
      <w:r w:rsidR="003827D2" w:rsidRPr="000815A4">
        <w:rPr>
          <w:bCs/>
          <w:iCs/>
          <w:spacing w:val="-13"/>
          <w:sz w:val="24"/>
          <w:szCs w:val="24"/>
          <w:lang w:val="ru-RU"/>
        </w:rPr>
        <w:t>И</w:t>
      </w:r>
      <w:r w:rsidR="005878E8" w:rsidRPr="000815A4">
        <w:rPr>
          <w:bCs/>
          <w:iCs/>
          <w:spacing w:val="-13"/>
          <w:sz w:val="24"/>
          <w:szCs w:val="24"/>
          <w:lang w:val="ru-RU"/>
        </w:rPr>
        <w:t>г</w:t>
      </w:r>
      <w:r w:rsidR="003827D2" w:rsidRPr="000815A4">
        <w:rPr>
          <w:bCs/>
          <w:iCs/>
          <w:spacing w:val="-13"/>
          <w:sz w:val="24"/>
          <w:szCs w:val="24"/>
          <w:lang w:val="ru-RU"/>
        </w:rPr>
        <w:t>ра «Дом моделей».</w:t>
      </w:r>
      <w:r w:rsidR="003827D2" w:rsidRPr="000815A4">
        <w:rPr>
          <w:b/>
          <w:bCs/>
          <w:i/>
          <w:iCs/>
          <w:spacing w:val="-13"/>
          <w:sz w:val="24"/>
          <w:szCs w:val="24"/>
          <w:lang w:val="ru-RU"/>
        </w:rPr>
        <w:t xml:space="preserve"> </w:t>
      </w:r>
      <w:r w:rsidR="003827D2" w:rsidRPr="000815A4">
        <w:rPr>
          <w:spacing w:val="-13"/>
          <w:sz w:val="24"/>
          <w:szCs w:val="24"/>
          <w:lang w:val="ru-RU"/>
        </w:rPr>
        <w:t xml:space="preserve">Примеры рабочей одежды, гигиенические и эстетические, требования к готовой одежде, используемые ткани. Выбор </w:t>
      </w:r>
      <w:r w:rsidR="003827D2" w:rsidRPr="000815A4">
        <w:rPr>
          <w:spacing w:val="-11"/>
          <w:sz w:val="24"/>
          <w:szCs w:val="24"/>
          <w:lang w:val="ru-RU"/>
        </w:rPr>
        <w:t xml:space="preserve">фасона в зависимости от вида деятельности. </w:t>
      </w:r>
    </w:p>
    <w:p w14:paraId="56D8F58F" w14:textId="77777777" w:rsidR="003827D2" w:rsidRPr="000815A4" w:rsidRDefault="003827D2" w:rsidP="000815A4">
      <w:pPr>
        <w:shd w:val="clear" w:color="auto" w:fill="FFFFFF"/>
        <w:ind w:firstLine="709"/>
        <w:jc w:val="both"/>
        <w:rPr>
          <w:sz w:val="24"/>
          <w:szCs w:val="24"/>
          <w:lang w:val="ru-RU"/>
        </w:rPr>
      </w:pPr>
      <w:r w:rsidRPr="000815A4">
        <w:rPr>
          <w:spacing w:val="-11"/>
          <w:sz w:val="24"/>
          <w:szCs w:val="24"/>
          <w:lang w:val="ru-RU"/>
        </w:rPr>
        <w:t xml:space="preserve">Беседа о профессиях, </w:t>
      </w:r>
      <w:r w:rsidRPr="000815A4">
        <w:rPr>
          <w:sz w:val="24"/>
          <w:szCs w:val="24"/>
          <w:lang w:val="ru-RU"/>
        </w:rPr>
        <w:t>профессии связанные с изготовлением одежды.</w:t>
      </w:r>
    </w:p>
    <w:p w14:paraId="5C514A96" w14:textId="77777777" w:rsidR="003827D2" w:rsidRPr="000815A4" w:rsidRDefault="00924994" w:rsidP="000815A4">
      <w:pPr>
        <w:shd w:val="clear" w:color="auto" w:fill="FFFFFF"/>
        <w:ind w:firstLine="709"/>
        <w:jc w:val="both"/>
        <w:rPr>
          <w:sz w:val="24"/>
          <w:szCs w:val="24"/>
          <w:lang w:val="ru-RU"/>
        </w:rPr>
      </w:pPr>
      <w:r w:rsidRPr="000815A4">
        <w:rPr>
          <w:spacing w:val="-10"/>
          <w:sz w:val="24"/>
          <w:szCs w:val="24"/>
          <w:lang w:val="ru-RU"/>
        </w:rPr>
        <w:t xml:space="preserve">Практика. </w:t>
      </w:r>
      <w:r w:rsidR="003827D2" w:rsidRPr="000815A4">
        <w:rPr>
          <w:spacing w:val="-10"/>
          <w:sz w:val="24"/>
          <w:szCs w:val="24"/>
          <w:lang w:val="ru-RU"/>
        </w:rPr>
        <w:t xml:space="preserve">Работа с </w:t>
      </w:r>
      <w:proofErr w:type="spellStart"/>
      <w:r w:rsidR="003827D2" w:rsidRPr="000815A4">
        <w:rPr>
          <w:spacing w:val="-10"/>
          <w:sz w:val="24"/>
          <w:szCs w:val="24"/>
          <w:lang w:val="ru-RU"/>
        </w:rPr>
        <w:t>пандорами</w:t>
      </w:r>
      <w:proofErr w:type="spellEnd"/>
      <w:r w:rsidR="003827D2" w:rsidRPr="000815A4">
        <w:rPr>
          <w:spacing w:val="-10"/>
          <w:sz w:val="24"/>
          <w:szCs w:val="24"/>
          <w:lang w:val="ru-RU"/>
        </w:rPr>
        <w:t>, образцами тканей, эскизы моделей, творче</w:t>
      </w:r>
      <w:r w:rsidR="003827D2" w:rsidRPr="000815A4">
        <w:rPr>
          <w:spacing w:val="-10"/>
          <w:sz w:val="24"/>
          <w:szCs w:val="24"/>
          <w:lang w:val="ru-RU"/>
        </w:rPr>
        <w:softHyphen/>
      </w:r>
      <w:r w:rsidR="003827D2" w:rsidRPr="000815A4">
        <w:rPr>
          <w:sz w:val="24"/>
          <w:szCs w:val="24"/>
          <w:lang w:val="ru-RU"/>
        </w:rPr>
        <w:t>ские задания.</w:t>
      </w:r>
    </w:p>
    <w:p w14:paraId="35A73BF4" w14:textId="77777777" w:rsidR="002D0704" w:rsidRPr="000815A4" w:rsidRDefault="003827D2" w:rsidP="000815A4">
      <w:pPr>
        <w:shd w:val="clear" w:color="auto" w:fill="FFFFFF"/>
        <w:ind w:firstLine="709"/>
        <w:jc w:val="both"/>
        <w:rPr>
          <w:spacing w:val="-12"/>
          <w:sz w:val="24"/>
          <w:szCs w:val="24"/>
          <w:lang w:val="ru-RU"/>
        </w:rPr>
      </w:pPr>
      <w:r w:rsidRPr="000815A4">
        <w:rPr>
          <w:bCs/>
          <w:iCs/>
          <w:spacing w:val="-13"/>
          <w:sz w:val="24"/>
          <w:szCs w:val="24"/>
          <w:lang w:val="ru-RU"/>
        </w:rPr>
        <w:t>Практические занятия.</w:t>
      </w:r>
      <w:r w:rsidRPr="000815A4">
        <w:rPr>
          <w:b/>
          <w:bCs/>
          <w:i/>
          <w:iCs/>
          <w:spacing w:val="-13"/>
          <w:sz w:val="24"/>
          <w:szCs w:val="24"/>
          <w:lang w:val="ru-RU"/>
        </w:rPr>
        <w:t xml:space="preserve"> </w:t>
      </w:r>
      <w:r w:rsidRPr="000815A4">
        <w:rPr>
          <w:spacing w:val="-13"/>
          <w:sz w:val="24"/>
          <w:szCs w:val="24"/>
          <w:lang w:val="ru-RU"/>
        </w:rPr>
        <w:t>Просмотр журналов, выбор модели, чте</w:t>
      </w:r>
      <w:r w:rsidRPr="000815A4">
        <w:rPr>
          <w:spacing w:val="-13"/>
          <w:sz w:val="24"/>
          <w:szCs w:val="24"/>
          <w:lang w:val="ru-RU"/>
        </w:rPr>
        <w:softHyphen/>
      </w:r>
      <w:r w:rsidRPr="000815A4">
        <w:rPr>
          <w:spacing w:val="-12"/>
          <w:sz w:val="24"/>
          <w:szCs w:val="24"/>
          <w:lang w:val="ru-RU"/>
        </w:rPr>
        <w:t xml:space="preserve">ние выкроек, зарисовка модели в рабочую тетрадь, изготовление лекал, </w:t>
      </w:r>
      <w:r w:rsidRPr="000815A4">
        <w:rPr>
          <w:spacing w:val="-8"/>
          <w:sz w:val="24"/>
          <w:szCs w:val="24"/>
          <w:lang w:val="ru-RU"/>
        </w:rPr>
        <w:t xml:space="preserve">подбор ткани, раскрой, пошив, оформление. </w:t>
      </w:r>
    </w:p>
    <w:p w14:paraId="6BB3C2D9" w14:textId="77777777" w:rsidR="003827D2" w:rsidRPr="000815A4" w:rsidRDefault="003827D2" w:rsidP="000815A4">
      <w:pPr>
        <w:shd w:val="clear" w:color="auto" w:fill="FFFFFF"/>
        <w:ind w:firstLine="709"/>
        <w:jc w:val="both"/>
        <w:rPr>
          <w:spacing w:val="-8"/>
          <w:sz w:val="24"/>
          <w:szCs w:val="24"/>
          <w:lang w:val="ru-RU"/>
        </w:rPr>
      </w:pPr>
      <w:r w:rsidRPr="000815A4">
        <w:rPr>
          <w:spacing w:val="-8"/>
          <w:sz w:val="24"/>
          <w:szCs w:val="24"/>
          <w:lang w:val="ru-RU"/>
        </w:rPr>
        <w:t>Мини</w:t>
      </w:r>
      <w:r w:rsidR="00BB0A2B" w:rsidRPr="000815A4">
        <w:rPr>
          <w:spacing w:val="-8"/>
          <w:sz w:val="24"/>
          <w:szCs w:val="24"/>
          <w:lang w:val="ru-RU"/>
        </w:rPr>
        <w:t xml:space="preserve"> </w:t>
      </w:r>
      <w:r w:rsidRPr="000815A4">
        <w:rPr>
          <w:spacing w:val="-8"/>
          <w:sz w:val="24"/>
          <w:szCs w:val="24"/>
          <w:lang w:val="ru-RU"/>
        </w:rPr>
        <w:t xml:space="preserve">- выставка детских </w:t>
      </w:r>
      <w:r w:rsidRPr="000815A4">
        <w:rPr>
          <w:sz w:val="24"/>
          <w:szCs w:val="24"/>
          <w:lang w:val="ru-RU"/>
        </w:rPr>
        <w:t>работ.</w:t>
      </w:r>
    </w:p>
    <w:p w14:paraId="6A46FC69" w14:textId="77777777" w:rsidR="003827D2" w:rsidRPr="000815A4" w:rsidRDefault="003827D2" w:rsidP="000815A4">
      <w:pPr>
        <w:shd w:val="clear" w:color="auto" w:fill="FFFFFF"/>
        <w:tabs>
          <w:tab w:val="left" w:pos="1181"/>
        </w:tabs>
        <w:ind w:firstLine="709"/>
        <w:jc w:val="both"/>
        <w:rPr>
          <w:sz w:val="24"/>
          <w:szCs w:val="24"/>
          <w:lang w:val="ru-RU"/>
        </w:rPr>
      </w:pPr>
      <w:r w:rsidRPr="000815A4">
        <w:rPr>
          <w:bCs/>
          <w:iCs/>
          <w:spacing w:val="-11"/>
          <w:sz w:val="24"/>
          <w:szCs w:val="24"/>
          <w:lang w:val="ru-RU"/>
        </w:rPr>
        <w:t>10.</w:t>
      </w:r>
      <w:r w:rsidRPr="000815A4">
        <w:rPr>
          <w:bCs/>
          <w:iCs/>
          <w:sz w:val="24"/>
          <w:szCs w:val="24"/>
          <w:lang w:val="ru-RU"/>
        </w:rPr>
        <w:tab/>
        <w:t>Одежда</w:t>
      </w:r>
      <w:r w:rsidR="005878E8" w:rsidRPr="000815A4">
        <w:rPr>
          <w:bCs/>
          <w:iCs/>
          <w:sz w:val="24"/>
          <w:szCs w:val="24"/>
          <w:lang w:val="ru-RU"/>
        </w:rPr>
        <w:t> </w:t>
      </w:r>
      <w:r w:rsidRPr="000815A4">
        <w:rPr>
          <w:bCs/>
          <w:iCs/>
          <w:sz w:val="24"/>
          <w:szCs w:val="24"/>
          <w:lang w:val="ru-RU"/>
        </w:rPr>
        <w:t>для</w:t>
      </w:r>
      <w:r w:rsidR="005878E8" w:rsidRPr="000815A4">
        <w:rPr>
          <w:bCs/>
          <w:iCs/>
          <w:sz w:val="24"/>
          <w:szCs w:val="24"/>
          <w:lang w:val="ru-RU"/>
        </w:rPr>
        <w:t> </w:t>
      </w:r>
      <w:r w:rsidRPr="000815A4">
        <w:rPr>
          <w:bCs/>
          <w:iCs/>
          <w:sz w:val="24"/>
          <w:szCs w:val="24"/>
          <w:lang w:val="ru-RU"/>
        </w:rPr>
        <w:t>отдыха</w:t>
      </w:r>
      <w:r w:rsidR="005878E8" w:rsidRPr="000815A4">
        <w:rPr>
          <w:bCs/>
          <w:iCs/>
          <w:sz w:val="24"/>
          <w:szCs w:val="24"/>
          <w:lang w:val="ru-RU"/>
        </w:rPr>
        <w:t> </w:t>
      </w:r>
      <w:r w:rsidRPr="000815A4">
        <w:rPr>
          <w:bCs/>
          <w:iCs/>
          <w:sz w:val="24"/>
          <w:szCs w:val="24"/>
          <w:lang w:val="ru-RU"/>
        </w:rPr>
        <w:t>и</w:t>
      </w:r>
      <w:r w:rsidR="005878E8" w:rsidRPr="000815A4">
        <w:rPr>
          <w:bCs/>
          <w:iCs/>
          <w:sz w:val="24"/>
          <w:szCs w:val="24"/>
          <w:lang w:val="ru-RU"/>
        </w:rPr>
        <w:t> </w:t>
      </w:r>
      <w:r w:rsidRPr="000815A4">
        <w:rPr>
          <w:bCs/>
          <w:iCs/>
          <w:sz w:val="24"/>
          <w:szCs w:val="24"/>
          <w:lang w:val="ru-RU"/>
        </w:rPr>
        <w:t>спорта.</w:t>
      </w:r>
    </w:p>
    <w:p w14:paraId="404E3278" w14:textId="77777777" w:rsidR="003827D2" w:rsidRPr="000815A4" w:rsidRDefault="00924994" w:rsidP="000815A4">
      <w:pPr>
        <w:shd w:val="clear" w:color="auto" w:fill="FFFFFF"/>
        <w:ind w:firstLine="709"/>
        <w:jc w:val="both"/>
        <w:rPr>
          <w:sz w:val="24"/>
          <w:szCs w:val="24"/>
          <w:lang w:val="ru-RU"/>
        </w:rPr>
      </w:pPr>
      <w:r w:rsidRPr="000815A4">
        <w:rPr>
          <w:spacing w:val="-10"/>
          <w:sz w:val="24"/>
          <w:szCs w:val="24"/>
          <w:lang w:val="ru-RU"/>
        </w:rPr>
        <w:t xml:space="preserve">Теория. </w:t>
      </w:r>
      <w:r w:rsidR="003827D2" w:rsidRPr="000815A4">
        <w:rPr>
          <w:spacing w:val="-10"/>
          <w:sz w:val="24"/>
          <w:szCs w:val="24"/>
          <w:lang w:val="ru-RU"/>
        </w:rPr>
        <w:t>Брюки, спортивный костюм, пляжный комплект, наряд для диско</w:t>
      </w:r>
      <w:r w:rsidR="003827D2" w:rsidRPr="000815A4">
        <w:rPr>
          <w:spacing w:val="-10"/>
          <w:sz w:val="24"/>
          <w:szCs w:val="24"/>
          <w:lang w:val="ru-RU"/>
        </w:rPr>
        <w:softHyphen/>
      </w:r>
      <w:r w:rsidR="003827D2" w:rsidRPr="000815A4">
        <w:rPr>
          <w:spacing w:val="-12"/>
          <w:sz w:val="24"/>
          <w:szCs w:val="24"/>
          <w:lang w:val="ru-RU"/>
        </w:rPr>
        <w:t xml:space="preserve">теки. Гигиенические </w:t>
      </w:r>
      <w:proofErr w:type="gramStart"/>
      <w:r w:rsidR="003827D2" w:rsidRPr="000815A4">
        <w:rPr>
          <w:spacing w:val="-12"/>
          <w:sz w:val="24"/>
          <w:szCs w:val="24"/>
          <w:lang w:val="ru-RU"/>
        </w:rPr>
        <w:t>и  эстетические</w:t>
      </w:r>
      <w:proofErr w:type="gramEnd"/>
      <w:r w:rsidR="003827D2" w:rsidRPr="000815A4">
        <w:rPr>
          <w:spacing w:val="-12"/>
          <w:sz w:val="24"/>
          <w:szCs w:val="24"/>
          <w:lang w:val="ru-RU"/>
        </w:rPr>
        <w:t xml:space="preserve"> требования</w:t>
      </w:r>
      <w:r w:rsidR="00BD5469" w:rsidRPr="000815A4">
        <w:rPr>
          <w:spacing w:val="-12"/>
          <w:sz w:val="24"/>
          <w:szCs w:val="24"/>
          <w:lang w:val="ru-RU"/>
        </w:rPr>
        <w:t xml:space="preserve"> в </w:t>
      </w:r>
      <w:r w:rsidR="003827D2" w:rsidRPr="000815A4">
        <w:rPr>
          <w:spacing w:val="-12"/>
          <w:sz w:val="24"/>
          <w:szCs w:val="24"/>
          <w:lang w:val="ru-RU"/>
        </w:rPr>
        <w:t xml:space="preserve"> оформлени</w:t>
      </w:r>
      <w:r w:rsidR="00BD5469" w:rsidRPr="000815A4">
        <w:rPr>
          <w:spacing w:val="-12"/>
          <w:sz w:val="24"/>
          <w:szCs w:val="24"/>
          <w:lang w:val="ru-RU"/>
        </w:rPr>
        <w:t>и</w:t>
      </w:r>
      <w:r w:rsidR="003827D2" w:rsidRPr="000815A4">
        <w:rPr>
          <w:spacing w:val="-12"/>
          <w:sz w:val="24"/>
          <w:szCs w:val="24"/>
          <w:lang w:val="ru-RU"/>
        </w:rPr>
        <w:t xml:space="preserve"> оде</w:t>
      </w:r>
      <w:r w:rsidR="003827D2" w:rsidRPr="000815A4">
        <w:rPr>
          <w:spacing w:val="-12"/>
          <w:sz w:val="24"/>
          <w:szCs w:val="24"/>
          <w:lang w:val="ru-RU"/>
        </w:rPr>
        <w:softHyphen/>
      </w:r>
      <w:r w:rsidR="003827D2" w:rsidRPr="000815A4">
        <w:rPr>
          <w:sz w:val="24"/>
          <w:szCs w:val="24"/>
          <w:lang w:val="ru-RU"/>
        </w:rPr>
        <w:t>жды.</w:t>
      </w:r>
    </w:p>
    <w:p w14:paraId="12F2F5C5" w14:textId="77777777" w:rsidR="003827D2" w:rsidRPr="000815A4" w:rsidRDefault="00924994" w:rsidP="000815A4">
      <w:pPr>
        <w:shd w:val="clear" w:color="auto" w:fill="FFFFFF"/>
        <w:ind w:firstLine="709"/>
        <w:jc w:val="both"/>
        <w:rPr>
          <w:sz w:val="24"/>
          <w:szCs w:val="24"/>
          <w:lang w:val="ru-RU"/>
        </w:rPr>
      </w:pPr>
      <w:r w:rsidRPr="000815A4">
        <w:rPr>
          <w:spacing w:val="-12"/>
          <w:sz w:val="24"/>
          <w:szCs w:val="24"/>
          <w:lang w:val="ru-RU"/>
        </w:rPr>
        <w:t xml:space="preserve">Практика. </w:t>
      </w:r>
      <w:r w:rsidR="003827D2" w:rsidRPr="000815A4">
        <w:rPr>
          <w:spacing w:val="-12"/>
          <w:sz w:val="24"/>
          <w:szCs w:val="24"/>
          <w:lang w:val="ru-RU"/>
        </w:rPr>
        <w:t>Выполнение эскизов, работа с образцами тканей, журналами, про</w:t>
      </w:r>
      <w:r w:rsidR="003827D2" w:rsidRPr="000815A4">
        <w:rPr>
          <w:spacing w:val="-12"/>
          <w:sz w:val="24"/>
          <w:szCs w:val="24"/>
          <w:lang w:val="ru-RU"/>
        </w:rPr>
        <w:softHyphen/>
      </w:r>
      <w:r w:rsidR="003827D2" w:rsidRPr="000815A4">
        <w:rPr>
          <w:spacing w:val="-16"/>
          <w:sz w:val="24"/>
          <w:szCs w:val="24"/>
          <w:lang w:val="ru-RU"/>
        </w:rPr>
        <w:t xml:space="preserve">смотр </w:t>
      </w:r>
      <w:r w:rsidR="003827D2" w:rsidRPr="000815A4">
        <w:rPr>
          <w:bCs/>
          <w:spacing w:val="-16"/>
          <w:sz w:val="24"/>
          <w:szCs w:val="24"/>
          <w:lang w:val="ru-RU"/>
        </w:rPr>
        <w:t xml:space="preserve">готовых изделий, </w:t>
      </w:r>
      <w:r w:rsidR="003827D2" w:rsidRPr="000815A4">
        <w:rPr>
          <w:bCs/>
          <w:iCs/>
          <w:spacing w:val="-16"/>
          <w:sz w:val="24"/>
          <w:szCs w:val="24"/>
          <w:lang w:val="ru-RU"/>
        </w:rPr>
        <w:t xml:space="preserve">конкурс </w:t>
      </w:r>
      <w:proofErr w:type="spellStart"/>
      <w:r w:rsidR="003827D2" w:rsidRPr="000815A4">
        <w:rPr>
          <w:bCs/>
          <w:iCs/>
          <w:spacing w:val="-16"/>
          <w:sz w:val="24"/>
          <w:szCs w:val="24"/>
          <w:lang w:val="ru-RU"/>
        </w:rPr>
        <w:t>придумывательного</w:t>
      </w:r>
      <w:proofErr w:type="spellEnd"/>
      <w:r w:rsidR="003827D2" w:rsidRPr="000815A4">
        <w:rPr>
          <w:bCs/>
          <w:iCs/>
          <w:spacing w:val="-16"/>
          <w:sz w:val="24"/>
          <w:szCs w:val="24"/>
          <w:lang w:val="ru-RU"/>
        </w:rPr>
        <w:t xml:space="preserve"> мастерства.</w:t>
      </w:r>
    </w:p>
    <w:p w14:paraId="0DCB47AF" w14:textId="77777777" w:rsidR="003827D2" w:rsidRPr="000815A4" w:rsidRDefault="003827D2" w:rsidP="000815A4">
      <w:pPr>
        <w:shd w:val="clear" w:color="auto" w:fill="FFFFFF"/>
        <w:ind w:firstLine="709"/>
        <w:jc w:val="both"/>
        <w:rPr>
          <w:spacing w:val="-12"/>
          <w:sz w:val="24"/>
          <w:szCs w:val="24"/>
          <w:lang w:val="ru-RU"/>
        </w:rPr>
      </w:pPr>
      <w:r w:rsidRPr="000815A4">
        <w:rPr>
          <w:bCs/>
          <w:spacing w:val="-15"/>
          <w:sz w:val="24"/>
          <w:szCs w:val="24"/>
          <w:lang w:val="ru-RU"/>
        </w:rPr>
        <w:t>«Мини - ателье». Практические занятия.</w:t>
      </w:r>
      <w:r w:rsidRPr="000815A4">
        <w:rPr>
          <w:bCs/>
          <w:i/>
          <w:iCs/>
          <w:spacing w:val="-15"/>
          <w:sz w:val="24"/>
          <w:szCs w:val="24"/>
          <w:lang w:val="ru-RU"/>
        </w:rPr>
        <w:t xml:space="preserve"> </w:t>
      </w:r>
      <w:r w:rsidRPr="000815A4">
        <w:rPr>
          <w:bCs/>
          <w:spacing w:val="-15"/>
          <w:sz w:val="24"/>
          <w:szCs w:val="24"/>
          <w:lang w:val="ru-RU"/>
        </w:rPr>
        <w:t>Выбор модели, зари</w:t>
      </w:r>
      <w:r w:rsidRPr="000815A4">
        <w:rPr>
          <w:bCs/>
          <w:spacing w:val="-15"/>
          <w:sz w:val="24"/>
          <w:szCs w:val="24"/>
          <w:lang w:val="ru-RU"/>
        </w:rPr>
        <w:softHyphen/>
      </w:r>
      <w:r w:rsidRPr="000815A4">
        <w:rPr>
          <w:bCs/>
          <w:spacing w:val="-12"/>
          <w:sz w:val="24"/>
          <w:szCs w:val="24"/>
          <w:lang w:val="ru-RU"/>
        </w:rPr>
        <w:t>совка,</w:t>
      </w:r>
      <w:r w:rsidRPr="000815A4">
        <w:rPr>
          <w:b/>
          <w:bCs/>
          <w:spacing w:val="-12"/>
          <w:sz w:val="24"/>
          <w:szCs w:val="24"/>
          <w:lang w:val="ru-RU"/>
        </w:rPr>
        <w:t xml:space="preserve"> </w:t>
      </w:r>
      <w:r w:rsidRPr="000815A4">
        <w:rPr>
          <w:spacing w:val="-12"/>
          <w:sz w:val="24"/>
          <w:szCs w:val="24"/>
          <w:lang w:val="ru-RU"/>
        </w:rPr>
        <w:t xml:space="preserve">раскрой, пошив </w:t>
      </w:r>
    </w:p>
    <w:p w14:paraId="4A89B221" w14:textId="77777777" w:rsidR="003827D2" w:rsidRPr="000815A4" w:rsidRDefault="003827D2" w:rsidP="000815A4">
      <w:pPr>
        <w:shd w:val="clear" w:color="auto" w:fill="FFFFFF"/>
        <w:ind w:firstLine="709"/>
        <w:jc w:val="both"/>
        <w:rPr>
          <w:sz w:val="24"/>
          <w:szCs w:val="24"/>
          <w:lang w:val="ru-RU"/>
        </w:rPr>
      </w:pPr>
      <w:r w:rsidRPr="000815A4">
        <w:rPr>
          <w:spacing w:val="-12"/>
          <w:sz w:val="24"/>
          <w:szCs w:val="24"/>
          <w:lang w:val="ru-RU"/>
        </w:rPr>
        <w:t xml:space="preserve">Просмотр и оценка готовых изделий. </w:t>
      </w:r>
      <w:r w:rsidRPr="000815A4">
        <w:rPr>
          <w:bCs/>
          <w:iCs/>
          <w:spacing w:val="-12"/>
          <w:sz w:val="24"/>
          <w:szCs w:val="24"/>
          <w:lang w:val="ru-RU"/>
        </w:rPr>
        <w:t xml:space="preserve">Выставка </w:t>
      </w:r>
      <w:r w:rsidRPr="000815A4">
        <w:rPr>
          <w:bCs/>
          <w:iCs/>
          <w:sz w:val="24"/>
          <w:szCs w:val="24"/>
          <w:lang w:val="ru-RU"/>
        </w:rPr>
        <w:t>детских работ.</w:t>
      </w:r>
    </w:p>
    <w:p w14:paraId="1F83869D" w14:textId="77777777" w:rsidR="003827D2" w:rsidRPr="000815A4" w:rsidRDefault="003827D2" w:rsidP="000815A4">
      <w:pPr>
        <w:shd w:val="clear" w:color="auto" w:fill="FFFFFF"/>
        <w:tabs>
          <w:tab w:val="left" w:pos="1181"/>
        </w:tabs>
        <w:ind w:firstLine="709"/>
        <w:jc w:val="both"/>
        <w:rPr>
          <w:sz w:val="24"/>
          <w:szCs w:val="24"/>
          <w:lang w:val="ru-RU"/>
        </w:rPr>
      </w:pPr>
      <w:r w:rsidRPr="000815A4">
        <w:rPr>
          <w:bCs/>
          <w:spacing w:val="-25"/>
          <w:sz w:val="24"/>
          <w:szCs w:val="24"/>
          <w:lang w:val="ru-RU"/>
        </w:rPr>
        <w:t>11.</w:t>
      </w:r>
      <w:r w:rsidRPr="000815A4">
        <w:rPr>
          <w:bCs/>
          <w:sz w:val="24"/>
          <w:szCs w:val="24"/>
          <w:lang w:val="ru-RU"/>
        </w:rPr>
        <w:tab/>
      </w:r>
      <w:r w:rsidRPr="000815A4">
        <w:rPr>
          <w:bCs/>
          <w:iCs/>
          <w:sz w:val="24"/>
          <w:szCs w:val="24"/>
          <w:lang w:val="ru-RU"/>
        </w:rPr>
        <w:t>Нарядная одежда.</w:t>
      </w:r>
    </w:p>
    <w:p w14:paraId="13CFFAB9" w14:textId="77777777" w:rsidR="003827D2" w:rsidRPr="000815A4" w:rsidRDefault="00BB6E17" w:rsidP="000815A4">
      <w:pPr>
        <w:shd w:val="clear" w:color="auto" w:fill="FFFFFF"/>
        <w:ind w:firstLine="709"/>
        <w:jc w:val="both"/>
        <w:rPr>
          <w:sz w:val="24"/>
          <w:szCs w:val="24"/>
          <w:lang w:val="ru-RU"/>
        </w:rPr>
      </w:pPr>
      <w:r w:rsidRPr="000815A4">
        <w:rPr>
          <w:spacing w:val="-10"/>
          <w:sz w:val="24"/>
          <w:szCs w:val="24"/>
          <w:lang w:val="ru-RU"/>
        </w:rPr>
        <w:t xml:space="preserve">Теория. </w:t>
      </w:r>
      <w:r w:rsidR="003827D2" w:rsidRPr="000815A4">
        <w:rPr>
          <w:spacing w:val="-10"/>
          <w:sz w:val="24"/>
          <w:szCs w:val="24"/>
          <w:lang w:val="ru-RU"/>
        </w:rPr>
        <w:t>Бальные платья, платья для различных торжеств. Нарядный кос</w:t>
      </w:r>
      <w:r w:rsidR="003827D2" w:rsidRPr="000815A4">
        <w:rPr>
          <w:spacing w:val="-10"/>
          <w:sz w:val="24"/>
          <w:szCs w:val="24"/>
          <w:lang w:val="ru-RU"/>
        </w:rPr>
        <w:softHyphen/>
      </w:r>
      <w:r w:rsidR="003827D2" w:rsidRPr="000815A4">
        <w:rPr>
          <w:sz w:val="24"/>
          <w:szCs w:val="24"/>
          <w:lang w:val="ru-RU"/>
        </w:rPr>
        <w:t>тюм. Используемые ткани, отделки, дополнение.</w:t>
      </w:r>
    </w:p>
    <w:p w14:paraId="2CD23BD6" w14:textId="77777777" w:rsidR="003827D2" w:rsidRPr="000815A4" w:rsidRDefault="003827D2" w:rsidP="000815A4">
      <w:pPr>
        <w:shd w:val="clear" w:color="auto" w:fill="FFFFFF"/>
        <w:ind w:firstLine="709"/>
        <w:jc w:val="both"/>
        <w:rPr>
          <w:sz w:val="24"/>
          <w:szCs w:val="24"/>
          <w:lang w:val="ru-RU"/>
        </w:rPr>
      </w:pPr>
      <w:r w:rsidRPr="000815A4">
        <w:rPr>
          <w:spacing w:val="-12"/>
          <w:sz w:val="24"/>
          <w:szCs w:val="24"/>
          <w:lang w:val="ru-RU"/>
        </w:rPr>
        <w:t>Творческие задания, конкурсы, эскизы, работа с Пандорами.</w:t>
      </w:r>
    </w:p>
    <w:p w14:paraId="184E562A" w14:textId="77777777" w:rsidR="003827D2" w:rsidRPr="000815A4" w:rsidRDefault="003827D2" w:rsidP="000815A4">
      <w:pPr>
        <w:shd w:val="clear" w:color="auto" w:fill="FFFFFF"/>
        <w:ind w:firstLine="709"/>
        <w:jc w:val="both"/>
        <w:rPr>
          <w:sz w:val="24"/>
          <w:szCs w:val="24"/>
          <w:lang w:val="ru-RU"/>
        </w:rPr>
      </w:pPr>
      <w:r w:rsidRPr="000815A4">
        <w:rPr>
          <w:bCs/>
          <w:iCs/>
          <w:spacing w:val="-11"/>
          <w:sz w:val="24"/>
          <w:szCs w:val="24"/>
          <w:lang w:val="ru-RU"/>
        </w:rPr>
        <w:t>Практи</w:t>
      </w:r>
      <w:r w:rsidR="00BB6E17" w:rsidRPr="000815A4">
        <w:rPr>
          <w:bCs/>
          <w:iCs/>
          <w:spacing w:val="-11"/>
          <w:sz w:val="24"/>
          <w:szCs w:val="24"/>
          <w:lang w:val="ru-RU"/>
        </w:rPr>
        <w:t>ка</w:t>
      </w:r>
      <w:r w:rsidRPr="000815A4">
        <w:rPr>
          <w:b/>
          <w:bCs/>
          <w:i/>
          <w:iCs/>
          <w:spacing w:val="-11"/>
          <w:sz w:val="24"/>
          <w:szCs w:val="24"/>
          <w:lang w:val="ru-RU"/>
        </w:rPr>
        <w:t xml:space="preserve">. </w:t>
      </w:r>
      <w:r w:rsidRPr="000815A4">
        <w:rPr>
          <w:spacing w:val="-11"/>
          <w:sz w:val="24"/>
          <w:szCs w:val="24"/>
          <w:lang w:val="ru-RU"/>
        </w:rPr>
        <w:t xml:space="preserve">Просмотр журналов и образцов, выбор </w:t>
      </w:r>
      <w:r w:rsidRPr="000815A4">
        <w:rPr>
          <w:spacing w:val="-13"/>
          <w:sz w:val="24"/>
          <w:szCs w:val="24"/>
          <w:lang w:val="ru-RU"/>
        </w:rPr>
        <w:t xml:space="preserve">модели, чтение выкройки, зарисовка в рабочую тетрадь, раскрой, пошив, </w:t>
      </w:r>
      <w:r w:rsidRPr="000815A4">
        <w:rPr>
          <w:sz w:val="24"/>
          <w:szCs w:val="24"/>
          <w:lang w:val="ru-RU"/>
        </w:rPr>
        <w:t>оформление. Выставка готовых изделий.</w:t>
      </w:r>
    </w:p>
    <w:p w14:paraId="104C3F6F" w14:textId="77777777" w:rsidR="003827D2" w:rsidRPr="000815A4" w:rsidRDefault="003827D2" w:rsidP="000815A4">
      <w:pPr>
        <w:shd w:val="clear" w:color="auto" w:fill="FFFFFF"/>
        <w:tabs>
          <w:tab w:val="left" w:pos="1181"/>
        </w:tabs>
        <w:ind w:firstLine="709"/>
        <w:jc w:val="both"/>
        <w:rPr>
          <w:sz w:val="24"/>
          <w:szCs w:val="24"/>
          <w:lang w:val="ru-RU"/>
        </w:rPr>
      </w:pPr>
      <w:r w:rsidRPr="000815A4">
        <w:rPr>
          <w:bCs/>
          <w:iCs/>
          <w:spacing w:val="-33"/>
          <w:sz w:val="24"/>
          <w:szCs w:val="24"/>
          <w:lang w:val="ru-RU"/>
        </w:rPr>
        <w:t>12</w:t>
      </w:r>
      <w:r w:rsidR="00BB6E17" w:rsidRPr="000815A4">
        <w:rPr>
          <w:bCs/>
          <w:iCs/>
          <w:sz w:val="24"/>
          <w:szCs w:val="24"/>
          <w:lang w:val="ru-RU"/>
        </w:rPr>
        <w:t xml:space="preserve">. </w:t>
      </w:r>
      <w:r w:rsidRPr="000815A4">
        <w:rPr>
          <w:spacing w:val="-12"/>
          <w:sz w:val="24"/>
          <w:szCs w:val="24"/>
          <w:lang w:val="ru-RU"/>
        </w:rPr>
        <w:t>Сезонная одежда. Головные уборы.</w:t>
      </w:r>
      <w:r w:rsidRPr="000815A4">
        <w:rPr>
          <w:spacing w:val="-10"/>
          <w:sz w:val="24"/>
          <w:szCs w:val="24"/>
          <w:lang w:val="ru-RU"/>
        </w:rPr>
        <w:t xml:space="preserve">  </w:t>
      </w:r>
    </w:p>
    <w:p w14:paraId="582A4550" w14:textId="77777777" w:rsidR="00BB6E17" w:rsidRPr="000815A4" w:rsidRDefault="00BB6E17" w:rsidP="000815A4">
      <w:pPr>
        <w:shd w:val="clear" w:color="auto" w:fill="FFFFFF"/>
        <w:ind w:firstLine="709"/>
        <w:jc w:val="both"/>
        <w:rPr>
          <w:spacing w:val="-10"/>
          <w:sz w:val="24"/>
          <w:szCs w:val="24"/>
          <w:lang w:val="ru-RU"/>
        </w:rPr>
      </w:pPr>
      <w:r w:rsidRPr="000815A4">
        <w:rPr>
          <w:spacing w:val="-10"/>
          <w:sz w:val="24"/>
          <w:szCs w:val="24"/>
          <w:lang w:val="ru-RU"/>
        </w:rPr>
        <w:t>Теория. "Художественный совет в доме моделей». Опрос по блоку «Плечевые изделия».</w:t>
      </w:r>
    </w:p>
    <w:p w14:paraId="68B1EC8B" w14:textId="77777777" w:rsidR="003827D2" w:rsidRPr="000815A4" w:rsidRDefault="003827D2" w:rsidP="000815A4">
      <w:pPr>
        <w:shd w:val="clear" w:color="auto" w:fill="FFFFFF"/>
        <w:ind w:firstLine="709"/>
        <w:jc w:val="both"/>
        <w:rPr>
          <w:sz w:val="24"/>
          <w:szCs w:val="24"/>
          <w:lang w:val="ru-RU"/>
        </w:rPr>
      </w:pPr>
      <w:r w:rsidRPr="000815A4">
        <w:rPr>
          <w:spacing w:val="-10"/>
          <w:sz w:val="24"/>
          <w:szCs w:val="24"/>
          <w:lang w:val="ru-RU"/>
        </w:rPr>
        <w:t>Подкладка. Техника выполнения изделий с под</w:t>
      </w:r>
      <w:r w:rsidRPr="000815A4">
        <w:rPr>
          <w:spacing w:val="-10"/>
          <w:sz w:val="24"/>
          <w:szCs w:val="24"/>
          <w:lang w:val="ru-RU"/>
        </w:rPr>
        <w:softHyphen/>
      </w:r>
      <w:r w:rsidRPr="000815A4">
        <w:rPr>
          <w:sz w:val="24"/>
          <w:szCs w:val="24"/>
          <w:lang w:val="ru-RU"/>
        </w:rPr>
        <w:t>кладкой. Выставка готовых изделий.</w:t>
      </w:r>
    </w:p>
    <w:p w14:paraId="0CCC9293" w14:textId="77777777" w:rsidR="003827D2" w:rsidRPr="000815A4" w:rsidRDefault="003827D2" w:rsidP="000815A4">
      <w:pPr>
        <w:shd w:val="clear" w:color="auto" w:fill="FFFFFF"/>
        <w:ind w:firstLine="709"/>
        <w:jc w:val="both"/>
        <w:rPr>
          <w:spacing w:val="-13"/>
          <w:sz w:val="24"/>
          <w:szCs w:val="24"/>
          <w:lang w:val="ru-RU"/>
        </w:rPr>
      </w:pPr>
      <w:r w:rsidRPr="000815A4">
        <w:rPr>
          <w:bCs/>
          <w:iCs/>
          <w:spacing w:val="-9"/>
          <w:sz w:val="24"/>
          <w:szCs w:val="24"/>
          <w:lang w:val="ru-RU"/>
        </w:rPr>
        <w:t>Практи</w:t>
      </w:r>
      <w:r w:rsidR="00BB6E17" w:rsidRPr="000815A4">
        <w:rPr>
          <w:bCs/>
          <w:iCs/>
          <w:spacing w:val="-9"/>
          <w:sz w:val="24"/>
          <w:szCs w:val="24"/>
          <w:lang w:val="ru-RU"/>
        </w:rPr>
        <w:t>ка</w:t>
      </w:r>
      <w:r w:rsidRPr="000815A4">
        <w:rPr>
          <w:bCs/>
          <w:iCs/>
          <w:spacing w:val="-9"/>
          <w:sz w:val="24"/>
          <w:szCs w:val="24"/>
          <w:lang w:val="ru-RU"/>
        </w:rPr>
        <w:t xml:space="preserve">. </w:t>
      </w:r>
      <w:r w:rsidRPr="000815A4">
        <w:rPr>
          <w:spacing w:val="-9"/>
          <w:sz w:val="24"/>
          <w:szCs w:val="24"/>
          <w:lang w:val="ru-RU"/>
        </w:rPr>
        <w:t>Работа с образцами, просмотр журна</w:t>
      </w:r>
      <w:r w:rsidRPr="000815A4">
        <w:rPr>
          <w:spacing w:val="-9"/>
          <w:sz w:val="24"/>
          <w:szCs w:val="24"/>
          <w:lang w:val="ru-RU"/>
        </w:rPr>
        <w:softHyphen/>
      </w:r>
      <w:r w:rsidRPr="000815A4">
        <w:rPr>
          <w:spacing w:val="-10"/>
          <w:sz w:val="24"/>
          <w:szCs w:val="24"/>
          <w:lang w:val="ru-RU"/>
        </w:rPr>
        <w:t xml:space="preserve">лов, выбор модели, зарисовка в тетрадь; изготовление лекал, чтение </w:t>
      </w:r>
      <w:r w:rsidRPr="000815A4">
        <w:rPr>
          <w:spacing w:val="-13"/>
          <w:sz w:val="24"/>
          <w:szCs w:val="24"/>
          <w:lang w:val="ru-RU"/>
        </w:rPr>
        <w:t>выкройки</w:t>
      </w:r>
      <w:r w:rsidR="00E157E5" w:rsidRPr="000815A4">
        <w:rPr>
          <w:spacing w:val="-13"/>
          <w:sz w:val="24"/>
          <w:szCs w:val="24"/>
          <w:lang w:val="ru-RU"/>
        </w:rPr>
        <w:t>.</w:t>
      </w:r>
      <w:r w:rsidRPr="000815A4">
        <w:rPr>
          <w:spacing w:val="-13"/>
          <w:sz w:val="24"/>
          <w:szCs w:val="24"/>
          <w:lang w:val="ru-RU"/>
        </w:rPr>
        <w:t xml:space="preserve"> Раскрой, пошив. Изготовление головных уборов и аксессуаров. </w:t>
      </w:r>
      <w:r w:rsidRPr="000815A4">
        <w:rPr>
          <w:sz w:val="24"/>
          <w:szCs w:val="24"/>
          <w:lang w:val="ru-RU"/>
        </w:rPr>
        <w:t>Мини-выставка</w:t>
      </w:r>
    </w:p>
    <w:p w14:paraId="1F1FD178" w14:textId="77777777" w:rsidR="002D0704" w:rsidRPr="000815A4" w:rsidRDefault="003827D2" w:rsidP="000815A4">
      <w:pPr>
        <w:shd w:val="clear" w:color="auto" w:fill="FFFFFF"/>
        <w:tabs>
          <w:tab w:val="left" w:pos="1181"/>
        </w:tabs>
        <w:ind w:firstLine="709"/>
        <w:jc w:val="both"/>
        <w:rPr>
          <w:sz w:val="24"/>
          <w:szCs w:val="24"/>
          <w:lang w:val="ru-RU"/>
        </w:rPr>
      </w:pPr>
      <w:r w:rsidRPr="000815A4">
        <w:rPr>
          <w:bCs/>
          <w:iCs/>
          <w:spacing w:val="-33"/>
          <w:sz w:val="24"/>
          <w:szCs w:val="24"/>
          <w:lang w:val="ru-RU"/>
        </w:rPr>
        <w:t>13.</w:t>
      </w:r>
      <w:r w:rsidR="00BB6E17" w:rsidRPr="000815A4">
        <w:rPr>
          <w:sz w:val="24"/>
          <w:szCs w:val="24"/>
          <w:lang w:val="ru-RU"/>
        </w:rPr>
        <w:t xml:space="preserve"> </w:t>
      </w:r>
      <w:r w:rsidRPr="000815A4">
        <w:rPr>
          <w:spacing w:val="-11"/>
          <w:sz w:val="24"/>
          <w:szCs w:val="24"/>
          <w:lang w:val="ru-RU"/>
        </w:rPr>
        <w:t xml:space="preserve">Национальный костюм. Использование национальных мотивов в </w:t>
      </w:r>
      <w:r w:rsidRPr="000815A4">
        <w:rPr>
          <w:spacing w:val="-13"/>
          <w:sz w:val="24"/>
          <w:szCs w:val="24"/>
          <w:lang w:val="ru-RU"/>
        </w:rPr>
        <w:t xml:space="preserve">современной одежде. </w:t>
      </w:r>
    </w:p>
    <w:p w14:paraId="22B3A7AF" w14:textId="77777777" w:rsidR="00BB6E17" w:rsidRPr="000815A4" w:rsidRDefault="00BB6E17" w:rsidP="000815A4">
      <w:pPr>
        <w:shd w:val="clear" w:color="auto" w:fill="FFFFFF"/>
        <w:ind w:firstLine="709"/>
        <w:jc w:val="both"/>
        <w:rPr>
          <w:spacing w:val="-13"/>
          <w:sz w:val="24"/>
          <w:szCs w:val="24"/>
          <w:lang w:val="ru-RU"/>
        </w:rPr>
      </w:pPr>
      <w:proofErr w:type="gramStart"/>
      <w:r w:rsidRPr="000815A4">
        <w:rPr>
          <w:spacing w:val="-13"/>
          <w:sz w:val="24"/>
          <w:szCs w:val="24"/>
          <w:lang w:val="ru-RU"/>
        </w:rPr>
        <w:t>Теория:  Разгадывание</w:t>
      </w:r>
      <w:proofErr w:type="gramEnd"/>
      <w:r w:rsidRPr="000815A4">
        <w:rPr>
          <w:spacing w:val="-13"/>
          <w:sz w:val="24"/>
          <w:szCs w:val="24"/>
          <w:lang w:val="ru-RU"/>
        </w:rPr>
        <w:t xml:space="preserve"> кроссворда «Нынче в моде русский стиль». Опрос по курсу «Одежда для кукол».</w:t>
      </w:r>
    </w:p>
    <w:p w14:paraId="6134BC2A" w14:textId="77777777" w:rsidR="003827D2" w:rsidRPr="000815A4" w:rsidRDefault="00BB6E17" w:rsidP="000815A4">
      <w:pPr>
        <w:shd w:val="clear" w:color="auto" w:fill="FFFFFF"/>
        <w:ind w:firstLine="709"/>
        <w:jc w:val="both"/>
        <w:rPr>
          <w:spacing w:val="-13"/>
          <w:sz w:val="24"/>
          <w:szCs w:val="24"/>
          <w:lang w:val="ru-RU"/>
        </w:rPr>
      </w:pPr>
      <w:r w:rsidRPr="000815A4">
        <w:rPr>
          <w:spacing w:val="-13"/>
          <w:sz w:val="24"/>
          <w:szCs w:val="24"/>
          <w:lang w:val="ru-RU"/>
        </w:rPr>
        <w:t xml:space="preserve">Практика: </w:t>
      </w:r>
      <w:r w:rsidR="002D0704" w:rsidRPr="000815A4">
        <w:rPr>
          <w:spacing w:val="-13"/>
          <w:sz w:val="24"/>
          <w:szCs w:val="24"/>
          <w:lang w:val="ru-RU"/>
        </w:rPr>
        <w:t xml:space="preserve">Работа </w:t>
      </w:r>
      <w:r w:rsidR="003827D2" w:rsidRPr="000815A4">
        <w:rPr>
          <w:spacing w:val="-13"/>
          <w:sz w:val="24"/>
          <w:szCs w:val="24"/>
          <w:lang w:val="ru-RU"/>
        </w:rPr>
        <w:t xml:space="preserve">с журналами, выбор модели и создание ее </w:t>
      </w:r>
      <w:r w:rsidR="003827D2" w:rsidRPr="000815A4">
        <w:rPr>
          <w:sz w:val="24"/>
          <w:szCs w:val="24"/>
          <w:lang w:val="ru-RU"/>
        </w:rPr>
        <w:t xml:space="preserve">эскиза. Выполнение модели для </w:t>
      </w:r>
      <w:r w:rsidR="00BB0A2B" w:rsidRPr="000815A4">
        <w:rPr>
          <w:sz w:val="24"/>
          <w:szCs w:val="24"/>
          <w:lang w:val="ru-RU"/>
        </w:rPr>
        <w:t>б</w:t>
      </w:r>
      <w:r w:rsidR="003827D2" w:rsidRPr="000815A4">
        <w:rPr>
          <w:sz w:val="24"/>
          <w:szCs w:val="24"/>
          <w:lang w:val="ru-RU"/>
        </w:rPr>
        <w:t>умажной</w:t>
      </w:r>
      <w:r w:rsidR="00BB0A2B" w:rsidRPr="000815A4">
        <w:rPr>
          <w:sz w:val="24"/>
          <w:szCs w:val="24"/>
          <w:lang w:val="ru-RU"/>
        </w:rPr>
        <w:t xml:space="preserve"> </w:t>
      </w:r>
      <w:r w:rsidR="003827D2" w:rsidRPr="000815A4">
        <w:rPr>
          <w:sz w:val="24"/>
          <w:szCs w:val="24"/>
          <w:lang w:val="ru-RU"/>
        </w:rPr>
        <w:t>куклы.</w:t>
      </w:r>
    </w:p>
    <w:p w14:paraId="3F237E0F" w14:textId="77777777" w:rsidR="003827D2" w:rsidRPr="000815A4" w:rsidRDefault="003827D2" w:rsidP="000815A4">
      <w:pPr>
        <w:shd w:val="clear" w:color="auto" w:fill="FFFFFF"/>
        <w:ind w:firstLine="709"/>
        <w:jc w:val="both"/>
        <w:rPr>
          <w:bCs/>
          <w:iCs/>
          <w:spacing w:val="-17"/>
          <w:sz w:val="24"/>
          <w:szCs w:val="24"/>
          <w:lang w:val="ru-RU"/>
        </w:rPr>
      </w:pPr>
      <w:r w:rsidRPr="000815A4">
        <w:rPr>
          <w:bCs/>
          <w:iCs/>
          <w:spacing w:val="-17"/>
          <w:sz w:val="24"/>
          <w:szCs w:val="24"/>
          <w:lang w:val="ru-RU"/>
        </w:rPr>
        <w:lastRenderedPageBreak/>
        <w:t>Выставка - конкурс «Что умеют наши ручки».</w:t>
      </w:r>
    </w:p>
    <w:p w14:paraId="4FA7E761" w14:textId="77777777" w:rsidR="00DC6C9C" w:rsidRPr="000815A4" w:rsidRDefault="003827D2" w:rsidP="000815A4">
      <w:pPr>
        <w:shd w:val="clear" w:color="auto" w:fill="FFFFFF"/>
        <w:ind w:firstLine="709"/>
        <w:jc w:val="both"/>
        <w:rPr>
          <w:bCs/>
          <w:iCs/>
          <w:spacing w:val="-14"/>
          <w:sz w:val="24"/>
          <w:szCs w:val="24"/>
          <w:highlight w:val="yellow"/>
          <w:lang w:val="ru-RU"/>
        </w:rPr>
      </w:pPr>
      <w:r w:rsidRPr="000815A4">
        <w:rPr>
          <w:bCs/>
          <w:iCs/>
          <w:spacing w:val="-14"/>
          <w:sz w:val="24"/>
          <w:szCs w:val="24"/>
          <w:lang w:val="ru-RU"/>
        </w:rPr>
        <w:t xml:space="preserve">14. </w:t>
      </w:r>
      <w:r w:rsidR="00DC6C9C" w:rsidRPr="000815A4">
        <w:rPr>
          <w:bCs/>
          <w:iCs/>
          <w:spacing w:val="-14"/>
          <w:sz w:val="24"/>
          <w:szCs w:val="24"/>
          <w:lang w:val="ru-RU"/>
        </w:rPr>
        <w:t>Экскурсии, выставки, конкурсы, изготовление сувениров, промежуточная аттестация.</w:t>
      </w:r>
    </w:p>
    <w:p w14:paraId="77645D96" w14:textId="77777777" w:rsidR="003827D2" w:rsidRPr="000815A4" w:rsidRDefault="003827D2" w:rsidP="000815A4">
      <w:pPr>
        <w:shd w:val="clear" w:color="auto" w:fill="FFFFFF"/>
        <w:ind w:firstLine="709"/>
        <w:jc w:val="both"/>
        <w:rPr>
          <w:bCs/>
          <w:iCs/>
          <w:sz w:val="24"/>
          <w:szCs w:val="24"/>
          <w:lang w:val="ru-RU"/>
        </w:rPr>
      </w:pPr>
      <w:r w:rsidRPr="000815A4">
        <w:rPr>
          <w:bCs/>
          <w:iCs/>
          <w:spacing w:val="-14"/>
          <w:sz w:val="24"/>
          <w:szCs w:val="24"/>
          <w:lang w:val="ru-RU"/>
        </w:rPr>
        <w:t xml:space="preserve">Беседы, участие в выставках, изготовление сувениров в </w:t>
      </w:r>
      <w:r w:rsidR="00E157E5" w:rsidRPr="000815A4">
        <w:rPr>
          <w:bCs/>
          <w:iCs/>
          <w:sz w:val="24"/>
          <w:szCs w:val="24"/>
          <w:lang w:val="ru-RU"/>
        </w:rPr>
        <w:t>«Мастерской Деда Мороза»,</w:t>
      </w:r>
      <w:r w:rsidRPr="000815A4">
        <w:rPr>
          <w:bCs/>
          <w:iCs/>
          <w:sz w:val="24"/>
          <w:szCs w:val="24"/>
          <w:lang w:val="ru-RU"/>
        </w:rPr>
        <w:t xml:space="preserve"> к 8 Марта</w:t>
      </w:r>
      <w:r w:rsidR="00BB6E17" w:rsidRPr="000815A4">
        <w:rPr>
          <w:bCs/>
          <w:iCs/>
          <w:sz w:val="24"/>
          <w:szCs w:val="24"/>
          <w:lang w:val="ru-RU"/>
        </w:rPr>
        <w:t xml:space="preserve"> и 23 февраля, изготовление подарков ветеранам</w:t>
      </w:r>
      <w:r w:rsidRPr="000815A4">
        <w:rPr>
          <w:bCs/>
          <w:iCs/>
          <w:sz w:val="24"/>
          <w:szCs w:val="24"/>
          <w:lang w:val="ru-RU"/>
        </w:rPr>
        <w:t>.</w:t>
      </w:r>
    </w:p>
    <w:p w14:paraId="638CDB5E" w14:textId="77777777" w:rsidR="000815A4" w:rsidRDefault="000815A4" w:rsidP="000815A4">
      <w:pPr>
        <w:widowControl/>
        <w:rPr>
          <w:bCs/>
          <w:iCs/>
          <w:sz w:val="24"/>
          <w:szCs w:val="24"/>
          <w:lang w:val="ru-RU"/>
        </w:rPr>
      </w:pPr>
    </w:p>
    <w:p w14:paraId="71163E04" w14:textId="54733A35" w:rsidR="00A43CC9" w:rsidRPr="000815A4" w:rsidRDefault="005878E8" w:rsidP="000815A4">
      <w:pPr>
        <w:widowControl/>
        <w:jc w:val="center"/>
        <w:rPr>
          <w:bCs/>
          <w:iCs/>
          <w:sz w:val="24"/>
          <w:szCs w:val="24"/>
          <w:lang w:val="ru-RU"/>
        </w:rPr>
      </w:pPr>
      <w:r w:rsidRPr="000815A4">
        <w:rPr>
          <w:bCs/>
          <w:iCs/>
          <w:sz w:val="24"/>
          <w:szCs w:val="24"/>
          <w:lang w:val="ru-RU"/>
        </w:rPr>
        <w:t>М</w:t>
      </w:r>
      <w:r w:rsidR="007A7A67" w:rsidRPr="000815A4">
        <w:rPr>
          <w:bCs/>
          <w:iCs/>
          <w:sz w:val="24"/>
          <w:szCs w:val="24"/>
          <w:lang w:val="ru-RU"/>
        </w:rPr>
        <w:t>одуль 2</w:t>
      </w:r>
      <w:r w:rsidR="00B664A3" w:rsidRPr="000815A4">
        <w:rPr>
          <w:bCs/>
          <w:iCs/>
          <w:sz w:val="24"/>
          <w:szCs w:val="24"/>
          <w:lang w:val="ru-RU"/>
        </w:rPr>
        <w:t xml:space="preserve"> «Базовый». </w:t>
      </w:r>
      <w:r w:rsidR="00A43CC9" w:rsidRPr="000815A4">
        <w:rPr>
          <w:bCs/>
          <w:iCs/>
          <w:sz w:val="24"/>
          <w:szCs w:val="24"/>
          <w:lang w:val="ru-RU"/>
        </w:rPr>
        <w:t xml:space="preserve"> </w:t>
      </w:r>
      <w:r w:rsidR="00B664A3" w:rsidRPr="000815A4">
        <w:rPr>
          <w:bCs/>
          <w:iCs/>
          <w:sz w:val="24"/>
          <w:szCs w:val="24"/>
          <w:lang w:val="ru-RU"/>
        </w:rPr>
        <w:t>«</w:t>
      </w:r>
      <w:r w:rsidR="00A43CC9" w:rsidRPr="000815A4">
        <w:rPr>
          <w:bCs/>
          <w:iCs/>
          <w:sz w:val="24"/>
          <w:szCs w:val="24"/>
          <w:lang w:val="ru-RU"/>
        </w:rPr>
        <w:t>Школа Белошвейки»</w:t>
      </w:r>
    </w:p>
    <w:p w14:paraId="7D561BD5" w14:textId="77777777" w:rsidR="00EB2032" w:rsidRPr="000815A4" w:rsidRDefault="00EB2032" w:rsidP="000815A4">
      <w:pPr>
        <w:shd w:val="clear" w:color="auto" w:fill="FFFFFF"/>
        <w:ind w:firstLine="709"/>
        <w:jc w:val="center"/>
        <w:rPr>
          <w:bCs/>
          <w:iCs/>
          <w:spacing w:val="-14"/>
          <w:sz w:val="24"/>
          <w:szCs w:val="24"/>
          <w:lang w:val="ru-RU"/>
        </w:rPr>
      </w:pPr>
      <w:r w:rsidRPr="000815A4">
        <w:rPr>
          <w:bCs/>
          <w:iCs/>
          <w:spacing w:val="-14"/>
          <w:sz w:val="24"/>
          <w:szCs w:val="24"/>
          <w:lang w:val="ru-RU"/>
        </w:rPr>
        <w:t>Учебно-тематический план</w:t>
      </w:r>
    </w:p>
    <w:tbl>
      <w:tblPr>
        <w:tblW w:w="907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5529"/>
        <w:gridCol w:w="992"/>
        <w:gridCol w:w="992"/>
        <w:gridCol w:w="993"/>
      </w:tblGrid>
      <w:tr w:rsidR="00EB2032" w:rsidRPr="000815A4" w14:paraId="3F9F20CC" w14:textId="77777777" w:rsidTr="00E82D42">
        <w:trPr>
          <w:trHeight w:val="825"/>
        </w:trPr>
        <w:tc>
          <w:tcPr>
            <w:tcW w:w="567" w:type="dxa"/>
            <w:vMerge w:val="restart"/>
          </w:tcPr>
          <w:p w14:paraId="6B76A84C" w14:textId="77777777" w:rsidR="00EB2032" w:rsidRPr="000815A4" w:rsidRDefault="00EB2032" w:rsidP="000815A4">
            <w:pPr>
              <w:shd w:val="clear" w:color="auto" w:fill="FFFFFF"/>
              <w:ind w:firstLine="709"/>
              <w:jc w:val="center"/>
              <w:rPr>
                <w:bCs/>
                <w:iCs/>
                <w:spacing w:val="-14"/>
                <w:sz w:val="24"/>
                <w:szCs w:val="24"/>
                <w:lang w:val="ru-RU"/>
              </w:rPr>
            </w:pPr>
            <w:r w:rsidRPr="000815A4">
              <w:rPr>
                <w:bCs/>
                <w:iCs/>
                <w:spacing w:val="-14"/>
                <w:sz w:val="24"/>
                <w:szCs w:val="24"/>
                <w:lang w:val="ru-RU"/>
              </w:rPr>
              <w:t>№</w:t>
            </w:r>
          </w:p>
        </w:tc>
        <w:tc>
          <w:tcPr>
            <w:tcW w:w="5529" w:type="dxa"/>
            <w:vMerge w:val="restart"/>
          </w:tcPr>
          <w:p w14:paraId="4223576E" w14:textId="77777777" w:rsidR="00EB2032" w:rsidRPr="000815A4" w:rsidRDefault="00EB2032" w:rsidP="000815A4">
            <w:pPr>
              <w:shd w:val="clear" w:color="auto" w:fill="FFFFFF"/>
              <w:ind w:firstLine="709"/>
              <w:jc w:val="center"/>
              <w:rPr>
                <w:bCs/>
                <w:iCs/>
                <w:spacing w:val="-14"/>
                <w:sz w:val="24"/>
                <w:szCs w:val="24"/>
                <w:lang w:val="ru-RU"/>
              </w:rPr>
            </w:pPr>
            <w:r w:rsidRPr="000815A4">
              <w:rPr>
                <w:bCs/>
                <w:iCs/>
                <w:spacing w:val="-14"/>
                <w:sz w:val="24"/>
                <w:szCs w:val="24"/>
                <w:lang w:val="ru-RU"/>
              </w:rPr>
              <w:t>Название темы</w:t>
            </w:r>
          </w:p>
        </w:tc>
        <w:tc>
          <w:tcPr>
            <w:tcW w:w="2977" w:type="dxa"/>
            <w:gridSpan w:val="3"/>
          </w:tcPr>
          <w:p w14:paraId="60DDFF7C" w14:textId="77777777" w:rsidR="00EB2032" w:rsidRPr="000815A4" w:rsidRDefault="00EB2032" w:rsidP="000815A4">
            <w:pPr>
              <w:shd w:val="clear" w:color="auto" w:fill="FFFFFF"/>
              <w:ind w:firstLine="709"/>
              <w:jc w:val="center"/>
              <w:rPr>
                <w:bCs/>
                <w:iCs/>
                <w:spacing w:val="-14"/>
                <w:sz w:val="24"/>
                <w:szCs w:val="24"/>
                <w:lang w:val="ru-RU"/>
              </w:rPr>
            </w:pPr>
            <w:r w:rsidRPr="000815A4">
              <w:rPr>
                <w:bCs/>
                <w:iCs/>
                <w:spacing w:val="-14"/>
                <w:sz w:val="24"/>
                <w:szCs w:val="24"/>
                <w:lang w:val="ru-RU"/>
              </w:rPr>
              <w:t>Количество часов</w:t>
            </w:r>
          </w:p>
        </w:tc>
      </w:tr>
      <w:tr w:rsidR="00EB2032" w:rsidRPr="000815A4" w14:paraId="7CF49626" w14:textId="77777777" w:rsidTr="00E82D42">
        <w:trPr>
          <w:trHeight w:val="540"/>
        </w:trPr>
        <w:tc>
          <w:tcPr>
            <w:tcW w:w="567" w:type="dxa"/>
            <w:vMerge/>
          </w:tcPr>
          <w:p w14:paraId="56BA0966" w14:textId="77777777" w:rsidR="00EB2032" w:rsidRPr="000815A4" w:rsidRDefault="00EB2032" w:rsidP="000815A4">
            <w:pPr>
              <w:shd w:val="clear" w:color="auto" w:fill="FFFFFF"/>
              <w:ind w:firstLine="709"/>
              <w:jc w:val="center"/>
              <w:rPr>
                <w:bCs/>
                <w:iCs/>
                <w:spacing w:val="-14"/>
                <w:sz w:val="24"/>
                <w:szCs w:val="24"/>
                <w:lang w:val="ru-RU"/>
              </w:rPr>
            </w:pPr>
          </w:p>
        </w:tc>
        <w:tc>
          <w:tcPr>
            <w:tcW w:w="5529" w:type="dxa"/>
            <w:vMerge/>
          </w:tcPr>
          <w:p w14:paraId="3A077F59" w14:textId="77777777" w:rsidR="00EB2032" w:rsidRPr="000815A4" w:rsidRDefault="00EB2032" w:rsidP="000815A4">
            <w:pPr>
              <w:shd w:val="clear" w:color="auto" w:fill="FFFFFF"/>
              <w:ind w:firstLine="709"/>
              <w:jc w:val="center"/>
              <w:rPr>
                <w:bCs/>
                <w:iCs/>
                <w:spacing w:val="-14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4CAD4562" w14:textId="77777777" w:rsidR="00EB2032" w:rsidRPr="000815A4" w:rsidRDefault="00EB2032" w:rsidP="000815A4">
            <w:pPr>
              <w:shd w:val="clear" w:color="auto" w:fill="FFFFFF"/>
              <w:rPr>
                <w:bCs/>
                <w:iCs/>
                <w:spacing w:val="-14"/>
                <w:sz w:val="24"/>
                <w:szCs w:val="24"/>
                <w:lang w:val="ru-RU"/>
              </w:rPr>
            </w:pPr>
            <w:r w:rsidRPr="000815A4">
              <w:rPr>
                <w:bCs/>
                <w:iCs/>
                <w:spacing w:val="-14"/>
                <w:sz w:val="24"/>
                <w:szCs w:val="24"/>
                <w:lang w:val="ru-RU"/>
              </w:rPr>
              <w:t>всего</w:t>
            </w:r>
          </w:p>
        </w:tc>
        <w:tc>
          <w:tcPr>
            <w:tcW w:w="992" w:type="dxa"/>
          </w:tcPr>
          <w:p w14:paraId="2E4BA874" w14:textId="77777777" w:rsidR="00EB2032" w:rsidRPr="000815A4" w:rsidRDefault="00EB2032" w:rsidP="000815A4">
            <w:pPr>
              <w:shd w:val="clear" w:color="auto" w:fill="FFFFFF"/>
              <w:rPr>
                <w:bCs/>
                <w:iCs/>
                <w:spacing w:val="-14"/>
                <w:sz w:val="24"/>
                <w:szCs w:val="24"/>
                <w:lang w:val="ru-RU"/>
              </w:rPr>
            </w:pPr>
            <w:r w:rsidRPr="000815A4">
              <w:rPr>
                <w:bCs/>
                <w:iCs/>
                <w:spacing w:val="-14"/>
                <w:sz w:val="24"/>
                <w:szCs w:val="24"/>
                <w:lang w:val="ru-RU"/>
              </w:rPr>
              <w:t>теория</w:t>
            </w:r>
          </w:p>
        </w:tc>
        <w:tc>
          <w:tcPr>
            <w:tcW w:w="993" w:type="dxa"/>
          </w:tcPr>
          <w:p w14:paraId="278A3A8A" w14:textId="77777777" w:rsidR="00EB2032" w:rsidRPr="000815A4" w:rsidRDefault="00EB2032" w:rsidP="000815A4">
            <w:pPr>
              <w:shd w:val="clear" w:color="auto" w:fill="FFFFFF"/>
              <w:rPr>
                <w:bCs/>
                <w:iCs/>
                <w:spacing w:val="-14"/>
                <w:sz w:val="24"/>
                <w:szCs w:val="24"/>
                <w:lang w:val="ru-RU"/>
              </w:rPr>
            </w:pPr>
            <w:proofErr w:type="spellStart"/>
            <w:r w:rsidRPr="000815A4">
              <w:rPr>
                <w:bCs/>
                <w:iCs/>
                <w:spacing w:val="-14"/>
                <w:sz w:val="24"/>
                <w:szCs w:val="24"/>
                <w:lang w:val="ru-RU"/>
              </w:rPr>
              <w:t>практ</w:t>
            </w:r>
            <w:proofErr w:type="spellEnd"/>
            <w:r w:rsidRPr="000815A4">
              <w:rPr>
                <w:bCs/>
                <w:iCs/>
                <w:spacing w:val="-14"/>
                <w:sz w:val="24"/>
                <w:szCs w:val="24"/>
                <w:lang w:val="ru-RU"/>
              </w:rPr>
              <w:t>.</w:t>
            </w:r>
          </w:p>
        </w:tc>
      </w:tr>
      <w:tr w:rsidR="00EB2032" w:rsidRPr="000815A4" w14:paraId="08ABF10F" w14:textId="77777777" w:rsidTr="00E82D42">
        <w:trPr>
          <w:trHeight w:val="531"/>
        </w:trPr>
        <w:tc>
          <w:tcPr>
            <w:tcW w:w="567" w:type="dxa"/>
          </w:tcPr>
          <w:p w14:paraId="4E311DB9" w14:textId="77777777" w:rsidR="00EB2032" w:rsidRPr="000815A4" w:rsidRDefault="00EB2032" w:rsidP="000815A4">
            <w:pPr>
              <w:shd w:val="clear" w:color="auto" w:fill="FFFFFF"/>
              <w:ind w:firstLine="709"/>
              <w:jc w:val="center"/>
              <w:rPr>
                <w:bCs/>
                <w:iCs/>
                <w:spacing w:val="-14"/>
                <w:sz w:val="24"/>
                <w:szCs w:val="24"/>
                <w:lang w:val="ru-RU"/>
              </w:rPr>
            </w:pPr>
            <w:r w:rsidRPr="000815A4">
              <w:rPr>
                <w:bCs/>
                <w:iCs/>
                <w:spacing w:val="-14"/>
                <w:sz w:val="24"/>
                <w:szCs w:val="24"/>
                <w:lang w:val="ru-RU"/>
              </w:rPr>
              <w:t>11.</w:t>
            </w:r>
          </w:p>
        </w:tc>
        <w:tc>
          <w:tcPr>
            <w:tcW w:w="5529" w:type="dxa"/>
          </w:tcPr>
          <w:p w14:paraId="4D4E2E07" w14:textId="77777777" w:rsidR="00EB2032" w:rsidRPr="000815A4" w:rsidRDefault="00EB2032" w:rsidP="000815A4">
            <w:pPr>
              <w:shd w:val="clear" w:color="auto" w:fill="FFFFFF"/>
              <w:jc w:val="center"/>
              <w:rPr>
                <w:bCs/>
                <w:iCs/>
                <w:spacing w:val="-14"/>
                <w:sz w:val="24"/>
                <w:szCs w:val="24"/>
                <w:lang w:val="ru-RU"/>
              </w:rPr>
            </w:pPr>
            <w:r w:rsidRPr="000815A4">
              <w:rPr>
                <w:bCs/>
                <w:iCs/>
                <w:sz w:val="24"/>
                <w:szCs w:val="24"/>
                <w:lang w:val="ru-RU"/>
              </w:rPr>
              <w:t>«Зеркало моды»</w:t>
            </w:r>
          </w:p>
        </w:tc>
        <w:tc>
          <w:tcPr>
            <w:tcW w:w="992" w:type="dxa"/>
          </w:tcPr>
          <w:p w14:paraId="4B48AAFE" w14:textId="77777777" w:rsidR="00EB2032" w:rsidRPr="000815A4" w:rsidRDefault="00EB2032" w:rsidP="000815A4">
            <w:pPr>
              <w:shd w:val="clear" w:color="auto" w:fill="FFFFFF"/>
              <w:rPr>
                <w:bCs/>
                <w:iCs/>
                <w:spacing w:val="-14"/>
                <w:sz w:val="24"/>
                <w:szCs w:val="24"/>
                <w:lang w:val="ru-RU"/>
              </w:rPr>
            </w:pPr>
            <w:r w:rsidRPr="000815A4">
              <w:rPr>
                <w:bCs/>
                <w:iCs/>
                <w:spacing w:val="-14"/>
                <w:sz w:val="24"/>
                <w:szCs w:val="24"/>
                <w:lang w:val="ru-RU"/>
              </w:rPr>
              <w:t>3</w:t>
            </w:r>
          </w:p>
        </w:tc>
        <w:tc>
          <w:tcPr>
            <w:tcW w:w="992" w:type="dxa"/>
          </w:tcPr>
          <w:p w14:paraId="3DD4B40E" w14:textId="77777777" w:rsidR="00EB2032" w:rsidRPr="000815A4" w:rsidRDefault="00EB2032" w:rsidP="000815A4">
            <w:pPr>
              <w:shd w:val="clear" w:color="auto" w:fill="FFFFFF"/>
              <w:rPr>
                <w:bCs/>
                <w:iCs/>
                <w:spacing w:val="-14"/>
                <w:sz w:val="24"/>
                <w:szCs w:val="24"/>
                <w:lang w:val="ru-RU"/>
              </w:rPr>
            </w:pPr>
            <w:r w:rsidRPr="000815A4">
              <w:rPr>
                <w:bCs/>
                <w:iCs/>
                <w:spacing w:val="-14"/>
                <w:sz w:val="24"/>
                <w:szCs w:val="24"/>
                <w:lang w:val="ru-RU"/>
              </w:rPr>
              <w:t>3</w:t>
            </w:r>
          </w:p>
        </w:tc>
        <w:tc>
          <w:tcPr>
            <w:tcW w:w="993" w:type="dxa"/>
          </w:tcPr>
          <w:p w14:paraId="240C5880" w14:textId="77777777" w:rsidR="00EB2032" w:rsidRPr="000815A4" w:rsidRDefault="00EB2032" w:rsidP="000815A4">
            <w:pPr>
              <w:shd w:val="clear" w:color="auto" w:fill="FFFFFF"/>
              <w:rPr>
                <w:bCs/>
                <w:iCs/>
                <w:spacing w:val="-14"/>
                <w:sz w:val="24"/>
                <w:szCs w:val="24"/>
                <w:lang w:val="ru-RU"/>
              </w:rPr>
            </w:pPr>
            <w:r w:rsidRPr="000815A4">
              <w:rPr>
                <w:bCs/>
                <w:iCs/>
                <w:spacing w:val="-14"/>
                <w:sz w:val="24"/>
                <w:szCs w:val="24"/>
                <w:lang w:val="ru-RU"/>
              </w:rPr>
              <w:t>-</w:t>
            </w:r>
          </w:p>
        </w:tc>
      </w:tr>
      <w:tr w:rsidR="00EB2032" w:rsidRPr="000815A4" w14:paraId="318FA162" w14:textId="77777777" w:rsidTr="00E82D42">
        <w:trPr>
          <w:trHeight w:val="531"/>
        </w:trPr>
        <w:tc>
          <w:tcPr>
            <w:tcW w:w="567" w:type="dxa"/>
          </w:tcPr>
          <w:p w14:paraId="474B75A9" w14:textId="77777777" w:rsidR="00EB2032" w:rsidRPr="000815A4" w:rsidRDefault="00EB2032" w:rsidP="000815A4">
            <w:pPr>
              <w:shd w:val="clear" w:color="auto" w:fill="FFFFFF"/>
              <w:ind w:firstLine="709"/>
              <w:jc w:val="center"/>
              <w:rPr>
                <w:bCs/>
                <w:iCs/>
                <w:spacing w:val="-14"/>
                <w:sz w:val="24"/>
                <w:szCs w:val="24"/>
                <w:lang w:val="ru-RU"/>
              </w:rPr>
            </w:pPr>
            <w:r w:rsidRPr="000815A4">
              <w:rPr>
                <w:bCs/>
                <w:iCs/>
                <w:spacing w:val="-14"/>
                <w:sz w:val="24"/>
                <w:szCs w:val="24"/>
                <w:lang w:val="ru-RU"/>
              </w:rPr>
              <w:t>22.</w:t>
            </w:r>
          </w:p>
        </w:tc>
        <w:tc>
          <w:tcPr>
            <w:tcW w:w="5529" w:type="dxa"/>
          </w:tcPr>
          <w:p w14:paraId="34EDAA7D" w14:textId="77777777" w:rsidR="00EB2032" w:rsidRPr="000815A4" w:rsidRDefault="00EB2032" w:rsidP="000815A4">
            <w:pPr>
              <w:shd w:val="clear" w:color="auto" w:fill="FFFFFF"/>
              <w:ind w:firstLine="709"/>
              <w:jc w:val="center"/>
              <w:rPr>
                <w:bCs/>
                <w:iCs/>
                <w:sz w:val="24"/>
                <w:szCs w:val="24"/>
                <w:lang w:val="ru-RU"/>
              </w:rPr>
            </w:pPr>
            <w:bookmarkStart w:id="7" w:name="_Hlk37162817"/>
            <w:r w:rsidRPr="000815A4">
              <w:rPr>
                <w:bCs/>
                <w:iCs/>
                <w:sz w:val="24"/>
                <w:szCs w:val="24"/>
                <w:lang w:val="ru-RU"/>
              </w:rPr>
              <w:t>Язык моды. Основные понятия моды. Материаловедение. Терминология швейных работ. Виды ручных и машинных швов</w:t>
            </w:r>
            <w:bookmarkEnd w:id="7"/>
            <w:r w:rsidRPr="000815A4">
              <w:rPr>
                <w:bCs/>
                <w:iCs/>
                <w:sz w:val="24"/>
                <w:szCs w:val="24"/>
                <w:lang w:val="ru-RU"/>
              </w:rPr>
              <w:t>.</w:t>
            </w:r>
          </w:p>
        </w:tc>
        <w:tc>
          <w:tcPr>
            <w:tcW w:w="992" w:type="dxa"/>
          </w:tcPr>
          <w:p w14:paraId="1CB24BF0" w14:textId="77777777" w:rsidR="00EB2032" w:rsidRPr="000815A4" w:rsidRDefault="00EB2032" w:rsidP="000815A4">
            <w:pPr>
              <w:shd w:val="clear" w:color="auto" w:fill="FFFFFF"/>
              <w:rPr>
                <w:bCs/>
                <w:iCs/>
                <w:spacing w:val="-14"/>
                <w:sz w:val="24"/>
                <w:szCs w:val="24"/>
                <w:lang w:val="ru-RU"/>
              </w:rPr>
            </w:pPr>
            <w:r w:rsidRPr="000815A4">
              <w:rPr>
                <w:bCs/>
                <w:iCs/>
                <w:spacing w:val="-14"/>
                <w:sz w:val="24"/>
                <w:szCs w:val="24"/>
                <w:lang w:val="ru-RU"/>
              </w:rPr>
              <w:t>9</w:t>
            </w:r>
          </w:p>
        </w:tc>
        <w:tc>
          <w:tcPr>
            <w:tcW w:w="992" w:type="dxa"/>
          </w:tcPr>
          <w:p w14:paraId="7F17F772" w14:textId="77777777" w:rsidR="00EB2032" w:rsidRPr="000815A4" w:rsidRDefault="00EB2032" w:rsidP="000815A4">
            <w:pPr>
              <w:shd w:val="clear" w:color="auto" w:fill="FFFFFF"/>
              <w:rPr>
                <w:bCs/>
                <w:iCs/>
                <w:spacing w:val="-14"/>
                <w:sz w:val="24"/>
                <w:szCs w:val="24"/>
                <w:lang w:val="ru-RU"/>
              </w:rPr>
            </w:pPr>
            <w:r w:rsidRPr="000815A4">
              <w:rPr>
                <w:bCs/>
                <w:iCs/>
                <w:spacing w:val="-14"/>
                <w:sz w:val="24"/>
                <w:szCs w:val="24"/>
                <w:lang w:val="ru-RU"/>
              </w:rPr>
              <w:t>2</w:t>
            </w:r>
          </w:p>
        </w:tc>
        <w:tc>
          <w:tcPr>
            <w:tcW w:w="993" w:type="dxa"/>
          </w:tcPr>
          <w:p w14:paraId="557CD8A2" w14:textId="77777777" w:rsidR="00EB2032" w:rsidRPr="000815A4" w:rsidRDefault="00EB2032" w:rsidP="000815A4">
            <w:pPr>
              <w:shd w:val="clear" w:color="auto" w:fill="FFFFFF"/>
              <w:rPr>
                <w:bCs/>
                <w:iCs/>
                <w:spacing w:val="-14"/>
                <w:sz w:val="24"/>
                <w:szCs w:val="24"/>
                <w:lang w:val="ru-RU"/>
              </w:rPr>
            </w:pPr>
            <w:r w:rsidRPr="000815A4">
              <w:rPr>
                <w:bCs/>
                <w:iCs/>
                <w:spacing w:val="-14"/>
                <w:sz w:val="24"/>
                <w:szCs w:val="24"/>
                <w:lang w:val="ru-RU"/>
              </w:rPr>
              <w:t>7</w:t>
            </w:r>
          </w:p>
        </w:tc>
      </w:tr>
      <w:tr w:rsidR="00EB2032" w:rsidRPr="000815A4" w14:paraId="579123A6" w14:textId="77777777" w:rsidTr="00E82D42">
        <w:trPr>
          <w:trHeight w:val="531"/>
        </w:trPr>
        <w:tc>
          <w:tcPr>
            <w:tcW w:w="567" w:type="dxa"/>
          </w:tcPr>
          <w:p w14:paraId="6E2F00F8" w14:textId="77777777" w:rsidR="00EB2032" w:rsidRPr="000815A4" w:rsidRDefault="00EB2032" w:rsidP="000815A4">
            <w:pPr>
              <w:shd w:val="clear" w:color="auto" w:fill="FFFFFF"/>
              <w:ind w:firstLine="709"/>
              <w:jc w:val="center"/>
              <w:rPr>
                <w:bCs/>
                <w:iCs/>
                <w:spacing w:val="-14"/>
                <w:sz w:val="24"/>
                <w:szCs w:val="24"/>
                <w:lang w:val="ru-RU"/>
              </w:rPr>
            </w:pPr>
            <w:r w:rsidRPr="000815A4">
              <w:rPr>
                <w:bCs/>
                <w:iCs/>
                <w:spacing w:val="-14"/>
                <w:sz w:val="24"/>
                <w:szCs w:val="24"/>
                <w:lang w:val="ru-RU"/>
              </w:rPr>
              <w:t>33.</w:t>
            </w:r>
          </w:p>
        </w:tc>
        <w:tc>
          <w:tcPr>
            <w:tcW w:w="5529" w:type="dxa"/>
          </w:tcPr>
          <w:p w14:paraId="1C45182A" w14:textId="77777777" w:rsidR="00EB2032" w:rsidRPr="000815A4" w:rsidRDefault="00EB2032" w:rsidP="000815A4">
            <w:pPr>
              <w:shd w:val="clear" w:color="auto" w:fill="FFFFFF"/>
              <w:ind w:firstLine="709"/>
              <w:rPr>
                <w:bCs/>
                <w:iCs/>
                <w:sz w:val="24"/>
                <w:szCs w:val="24"/>
                <w:lang w:val="ru-RU"/>
              </w:rPr>
            </w:pPr>
            <w:r w:rsidRPr="000815A4">
              <w:rPr>
                <w:bCs/>
                <w:iCs/>
                <w:sz w:val="24"/>
                <w:szCs w:val="24"/>
                <w:lang w:val="ru-RU"/>
              </w:rPr>
              <w:t>Измерение фигуры человека. Мерки и прибавки. Расчет количества ткани. Подготовительные швейные работы.</w:t>
            </w:r>
          </w:p>
        </w:tc>
        <w:tc>
          <w:tcPr>
            <w:tcW w:w="992" w:type="dxa"/>
          </w:tcPr>
          <w:p w14:paraId="21BCD6A8" w14:textId="77777777" w:rsidR="00EB2032" w:rsidRPr="000815A4" w:rsidRDefault="00EB2032" w:rsidP="000815A4">
            <w:pPr>
              <w:shd w:val="clear" w:color="auto" w:fill="FFFFFF"/>
              <w:rPr>
                <w:bCs/>
                <w:iCs/>
                <w:spacing w:val="-14"/>
                <w:sz w:val="24"/>
                <w:szCs w:val="24"/>
                <w:lang w:val="ru-RU"/>
              </w:rPr>
            </w:pPr>
            <w:r w:rsidRPr="000815A4">
              <w:rPr>
                <w:bCs/>
                <w:iCs/>
                <w:spacing w:val="-14"/>
                <w:sz w:val="24"/>
                <w:szCs w:val="24"/>
                <w:lang w:val="ru-RU"/>
              </w:rPr>
              <w:t>9</w:t>
            </w:r>
          </w:p>
        </w:tc>
        <w:tc>
          <w:tcPr>
            <w:tcW w:w="992" w:type="dxa"/>
          </w:tcPr>
          <w:p w14:paraId="6483A4E0" w14:textId="77777777" w:rsidR="00EB2032" w:rsidRPr="000815A4" w:rsidRDefault="00EB2032" w:rsidP="000815A4">
            <w:pPr>
              <w:shd w:val="clear" w:color="auto" w:fill="FFFFFF"/>
              <w:rPr>
                <w:bCs/>
                <w:iCs/>
                <w:spacing w:val="-14"/>
                <w:sz w:val="24"/>
                <w:szCs w:val="24"/>
                <w:lang w:val="ru-RU"/>
              </w:rPr>
            </w:pPr>
            <w:r w:rsidRPr="000815A4">
              <w:rPr>
                <w:bCs/>
                <w:iCs/>
                <w:spacing w:val="-14"/>
                <w:sz w:val="24"/>
                <w:szCs w:val="24"/>
                <w:lang w:val="ru-RU"/>
              </w:rPr>
              <w:t>3</w:t>
            </w:r>
          </w:p>
        </w:tc>
        <w:tc>
          <w:tcPr>
            <w:tcW w:w="993" w:type="dxa"/>
          </w:tcPr>
          <w:p w14:paraId="295907E8" w14:textId="77777777" w:rsidR="00EB2032" w:rsidRPr="000815A4" w:rsidRDefault="00EB2032" w:rsidP="000815A4">
            <w:pPr>
              <w:shd w:val="clear" w:color="auto" w:fill="FFFFFF"/>
              <w:rPr>
                <w:bCs/>
                <w:iCs/>
                <w:spacing w:val="-14"/>
                <w:sz w:val="24"/>
                <w:szCs w:val="24"/>
                <w:lang w:val="ru-RU"/>
              </w:rPr>
            </w:pPr>
            <w:r w:rsidRPr="000815A4">
              <w:rPr>
                <w:bCs/>
                <w:iCs/>
                <w:spacing w:val="-14"/>
                <w:sz w:val="24"/>
                <w:szCs w:val="24"/>
                <w:lang w:val="ru-RU"/>
              </w:rPr>
              <w:t>6</w:t>
            </w:r>
          </w:p>
        </w:tc>
      </w:tr>
      <w:tr w:rsidR="00EB2032" w:rsidRPr="000815A4" w14:paraId="22997100" w14:textId="77777777" w:rsidTr="00E82D42">
        <w:trPr>
          <w:trHeight w:val="531"/>
        </w:trPr>
        <w:tc>
          <w:tcPr>
            <w:tcW w:w="567" w:type="dxa"/>
          </w:tcPr>
          <w:p w14:paraId="7611855F" w14:textId="77777777" w:rsidR="00EB2032" w:rsidRPr="000815A4" w:rsidRDefault="00EB2032" w:rsidP="000815A4">
            <w:pPr>
              <w:shd w:val="clear" w:color="auto" w:fill="FFFFFF"/>
              <w:ind w:firstLine="709"/>
              <w:jc w:val="center"/>
              <w:rPr>
                <w:bCs/>
                <w:iCs/>
                <w:spacing w:val="-14"/>
                <w:sz w:val="24"/>
                <w:szCs w:val="24"/>
                <w:lang w:val="ru-RU"/>
              </w:rPr>
            </w:pPr>
            <w:r w:rsidRPr="000815A4">
              <w:rPr>
                <w:bCs/>
                <w:iCs/>
                <w:spacing w:val="-14"/>
                <w:sz w:val="24"/>
                <w:szCs w:val="24"/>
                <w:lang w:val="ru-RU"/>
              </w:rPr>
              <w:t>44.</w:t>
            </w:r>
          </w:p>
        </w:tc>
        <w:tc>
          <w:tcPr>
            <w:tcW w:w="5529" w:type="dxa"/>
          </w:tcPr>
          <w:p w14:paraId="19368733" w14:textId="77777777" w:rsidR="00EB2032" w:rsidRPr="000815A4" w:rsidRDefault="007538AE" w:rsidP="000815A4">
            <w:pPr>
              <w:shd w:val="clear" w:color="auto" w:fill="FFFFFF"/>
              <w:jc w:val="center"/>
              <w:rPr>
                <w:bCs/>
                <w:iCs/>
                <w:spacing w:val="-14"/>
                <w:sz w:val="24"/>
                <w:szCs w:val="24"/>
                <w:highlight w:val="yellow"/>
                <w:lang w:val="ru-RU"/>
              </w:rPr>
            </w:pPr>
            <w:r w:rsidRPr="000815A4">
              <w:rPr>
                <w:bCs/>
                <w:iCs/>
                <w:sz w:val="24"/>
                <w:szCs w:val="24"/>
                <w:lang w:val="ru-RU"/>
              </w:rPr>
              <w:t xml:space="preserve">Поясные изделия. </w:t>
            </w:r>
            <w:r w:rsidR="00EB2032" w:rsidRPr="000815A4">
              <w:rPr>
                <w:bCs/>
                <w:iCs/>
                <w:sz w:val="24"/>
                <w:szCs w:val="24"/>
                <w:lang w:val="ru-RU"/>
              </w:rPr>
              <w:t>Юбки простого кроя.</w:t>
            </w:r>
          </w:p>
        </w:tc>
        <w:tc>
          <w:tcPr>
            <w:tcW w:w="992" w:type="dxa"/>
          </w:tcPr>
          <w:p w14:paraId="5BED6267" w14:textId="77777777" w:rsidR="00EB2032" w:rsidRPr="000815A4" w:rsidRDefault="00EB2032" w:rsidP="000815A4">
            <w:pPr>
              <w:shd w:val="clear" w:color="auto" w:fill="FFFFFF"/>
              <w:rPr>
                <w:bCs/>
                <w:iCs/>
                <w:spacing w:val="-14"/>
                <w:sz w:val="24"/>
                <w:szCs w:val="24"/>
                <w:lang w:val="ru-RU"/>
              </w:rPr>
            </w:pPr>
            <w:r w:rsidRPr="000815A4">
              <w:rPr>
                <w:bCs/>
                <w:iCs/>
                <w:spacing w:val="-14"/>
                <w:sz w:val="24"/>
                <w:szCs w:val="24"/>
                <w:lang w:val="ru-RU"/>
              </w:rPr>
              <w:t>45</w:t>
            </w:r>
          </w:p>
        </w:tc>
        <w:tc>
          <w:tcPr>
            <w:tcW w:w="992" w:type="dxa"/>
          </w:tcPr>
          <w:p w14:paraId="3CE4F012" w14:textId="77777777" w:rsidR="00EB2032" w:rsidRPr="000815A4" w:rsidRDefault="00EB2032" w:rsidP="000815A4">
            <w:pPr>
              <w:shd w:val="clear" w:color="auto" w:fill="FFFFFF"/>
              <w:rPr>
                <w:bCs/>
                <w:iCs/>
                <w:spacing w:val="-14"/>
                <w:sz w:val="24"/>
                <w:szCs w:val="24"/>
                <w:lang w:val="ru-RU"/>
              </w:rPr>
            </w:pPr>
            <w:r w:rsidRPr="000815A4">
              <w:rPr>
                <w:bCs/>
                <w:iCs/>
                <w:spacing w:val="-14"/>
                <w:sz w:val="24"/>
                <w:szCs w:val="24"/>
                <w:lang w:val="ru-RU"/>
              </w:rPr>
              <w:t>10</w:t>
            </w:r>
          </w:p>
        </w:tc>
        <w:tc>
          <w:tcPr>
            <w:tcW w:w="993" w:type="dxa"/>
          </w:tcPr>
          <w:p w14:paraId="35DAB689" w14:textId="77777777" w:rsidR="00EB2032" w:rsidRPr="000815A4" w:rsidRDefault="00EB2032" w:rsidP="000815A4">
            <w:pPr>
              <w:shd w:val="clear" w:color="auto" w:fill="FFFFFF"/>
              <w:rPr>
                <w:bCs/>
                <w:iCs/>
                <w:spacing w:val="-14"/>
                <w:sz w:val="24"/>
                <w:szCs w:val="24"/>
                <w:lang w:val="ru-RU"/>
              </w:rPr>
            </w:pPr>
            <w:r w:rsidRPr="000815A4">
              <w:rPr>
                <w:bCs/>
                <w:iCs/>
                <w:spacing w:val="-14"/>
                <w:sz w:val="24"/>
                <w:szCs w:val="24"/>
                <w:lang w:val="ru-RU"/>
              </w:rPr>
              <w:t>35</w:t>
            </w:r>
          </w:p>
        </w:tc>
      </w:tr>
      <w:tr w:rsidR="00EB2032" w:rsidRPr="000815A4" w14:paraId="265580D8" w14:textId="77777777" w:rsidTr="00E82D42">
        <w:trPr>
          <w:trHeight w:val="545"/>
        </w:trPr>
        <w:tc>
          <w:tcPr>
            <w:tcW w:w="567" w:type="dxa"/>
          </w:tcPr>
          <w:p w14:paraId="7390CE8F" w14:textId="77777777" w:rsidR="00EB2032" w:rsidRPr="000815A4" w:rsidRDefault="00EB2032" w:rsidP="000815A4">
            <w:pPr>
              <w:shd w:val="clear" w:color="auto" w:fill="FFFFFF"/>
              <w:ind w:firstLine="709"/>
              <w:jc w:val="center"/>
              <w:rPr>
                <w:bCs/>
                <w:iCs/>
                <w:spacing w:val="-14"/>
                <w:sz w:val="24"/>
                <w:szCs w:val="24"/>
                <w:lang w:val="ru-RU"/>
              </w:rPr>
            </w:pPr>
            <w:r w:rsidRPr="000815A4">
              <w:rPr>
                <w:bCs/>
                <w:iCs/>
                <w:spacing w:val="-14"/>
                <w:sz w:val="24"/>
                <w:szCs w:val="24"/>
                <w:lang w:val="ru-RU"/>
              </w:rPr>
              <w:t>55.</w:t>
            </w:r>
          </w:p>
        </w:tc>
        <w:tc>
          <w:tcPr>
            <w:tcW w:w="5529" w:type="dxa"/>
          </w:tcPr>
          <w:p w14:paraId="155141AF" w14:textId="77777777" w:rsidR="00EB2032" w:rsidRPr="000815A4" w:rsidRDefault="00EB2032" w:rsidP="000815A4">
            <w:pPr>
              <w:shd w:val="clear" w:color="auto" w:fill="FFFFFF"/>
              <w:ind w:firstLine="709"/>
              <w:rPr>
                <w:bCs/>
                <w:iCs/>
                <w:sz w:val="24"/>
                <w:szCs w:val="24"/>
                <w:lang w:val="ru-RU"/>
              </w:rPr>
            </w:pPr>
            <w:r w:rsidRPr="000815A4">
              <w:rPr>
                <w:bCs/>
                <w:iCs/>
                <w:sz w:val="24"/>
                <w:szCs w:val="24"/>
                <w:lang w:val="ru-RU"/>
              </w:rPr>
              <w:t>Построение основы прямой юбки. Технология обработки. Моделирование по основе.</w:t>
            </w:r>
          </w:p>
        </w:tc>
        <w:tc>
          <w:tcPr>
            <w:tcW w:w="992" w:type="dxa"/>
          </w:tcPr>
          <w:p w14:paraId="69518241" w14:textId="77777777" w:rsidR="00EB2032" w:rsidRPr="000815A4" w:rsidRDefault="00EB2032" w:rsidP="000815A4">
            <w:pPr>
              <w:shd w:val="clear" w:color="auto" w:fill="FFFFFF"/>
              <w:rPr>
                <w:bCs/>
                <w:iCs/>
                <w:spacing w:val="-14"/>
                <w:sz w:val="24"/>
                <w:szCs w:val="24"/>
                <w:lang w:val="ru-RU"/>
              </w:rPr>
            </w:pPr>
            <w:r w:rsidRPr="000815A4">
              <w:rPr>
                <w:bCs/>
                <w:iCs/>
                <w:spacing w:val="-14"/>
                <w:sz w:val="24"/>
                <w:szCs w:val="24"/>
                <w:lang w:val="ru-RU"/>
              </w:rPr>
              <w:t>48</w:t>
            </w:r>
          </w:p>
        </w:tc>
        <w:tc>
          <w:tcPr>
            <w:tcW w:w="992" w:type="dxa"/>
          </w:tcPr>
          <w:p w14:paraId="76FEF3D7" w14:textId="77777777" w:rsidR="00EB2032" w:rsidRPr="000815A4" w:rsidRDefault="00EB2032" w:rsidP="000815A4">
            <w:pPr>
              <w:shd w:val="clear" w:color="auto" w:fill="FFFFFF"/>
              <w:rPr>
                <w:bCs/>
                <w:iCs/>
                <w:spacing w:val="-14"/>
                <w:sz w:val="24"/>
                <w:szCs w:val="24"/>
                <w:lang w:val="ru-RU"/>
              </w:rPr>
            </w:pPr>
            <w:r w:rsidRPr="000815A4">
              <w:rPr>
                <w:bCs/>
                <w:iCs/>
                <w:spacing w:val="-14"/>
                <w:sz w:val="24"/>
                <w:szCs w:val="24"/>
                <w:lang w:val="ru-RU"/>
              </w:rPr>
              <w:t>9</w:t>
            </w:r>
          </w:p>
        </w:tc>
        <w:tc>
          <w:tcPr>
            <w:tcW w:w="993" w:type="dxa"/>
          </w:tcPr>
          <w:p w14:paraId="2DDD8574" w14:textId="77777777" w:rsidR="00EB2032" w:rsidRPr="000815A4" w:rsidRDefault="00EB2032" w:rsidP="000815A4">
            <w:pPr>
              <w:shd w:val="clear" w:color="auto" w:fill="FFFFFF"/>
              <w:rPr>
                <w:bCs/>
                <w:iCs/>
                <w:spacing w:val="-14"/>
                <w:sz w:val="24"/>
                <w:szCs w:val="24"/>
                <w:lang w:val="ru-RU"/>
              </w:rPr>
            </w:pPr>
            <w:r w:rsidRPr="000815A4">
              <w:rPr>
                <w:bCs/>
                <w:iCs/>
                <w:spacing w:val="-14"/>
                <w:sz w:val="24"/>
                <w:szCs w:val="24"/>
                <w:lang w:val="ru-RU"/>
              </w:rPr>
              <w:t>39</w:t>
            </w:r>
          </w:p>
        </w:tc>
      </w:tr>
      <w:tr w:rsidR="00EB2032" w:rsidRPr="000815A4" w14:paraId="4BFF23BC" w14:textId="77777777" w:rsidTr="00E82D42">
        <w:trPr>
          <w:trHeight w:val="531"/>
        </w:trPr>
        <w:tc>
          <w:tcPr>
            <w:tcW w:w="567" w:type="dxa"/>
          </w:tcPr>
          <w:p w14:paraId="393C9FCF" w14:textId="77777777" w:rsidR="00EB2032" w:rsidRPr="000815A4" w:rsidRDefault="00EB2032" w:rsidP="000815A4">
            <w:pPr>
              <w:shd w:val="clear" w:color="auto" w:fill="FFFFFF"/>
              <w:ind w:firstLine="709"/>
              <w:jc w:val="center"/>
              <w:rPr>
                <w:bCs/>
                <w:iCs/>
                <w:spacing w:val="-14"/>
                <w:sz w:val="24"/>
                <w:szCs w:val="24"/>
                <w:lang w:val="ru-RU"/>
              </w:rPr>
            </w:pPr>
            <w:r w:rsidRPr="000815A4">
              <w:rPr>
                <w:bCs/>
                <w:iCs/>
                <w:spacing w:val="-14"/>
                <w:sz w:val="24"/>
                <w:szCs w:val="24"/>
                <w:lang w:val="ru-RU"/>
              </w:rPr>
              <w:t>66.</w:t>
            </w:r>
          </w:p>
        </w:tc>
        <w:tc>
          <w:tcPr>
            <w:tcW w:w="5529" w:type="dxa"/>
          </w:tcPr>
          <w:p w14:paraId="65CB8AA9" w14:textId="77777777" w:rsidR="00EB2032" w:rsidRPr="000815A4" w:rsidRDefault="00EB2032" w:rsidP="000815A4">
            <w:pPr>
              <w:shd w:val="clear" w:color="auto" w:fill="FFFFFF"/>
              <w:ind w:firstLine="709"/>
              <w:rPr>
                <w:bCs/>
                <w:iCs/>
                <w:sz w:val="24"/>
                <w:szCs w:val="24"/>
                <w:lang w:val="ru-RU"/>
              </w:rPr>
            </w:pPr>
            <w:bookmarkStart w:id="8" w:name="_Hlk37164545"/>
            <w:r w:rsidRPr="000815A4">
              <w:rPr>
                <w:bCs/>
                <w:iCs/>
                <w:sz w:val="24"/>
                <w:szCs w:val="24"/>
                <w:lang w:val="ru-RU"/>
              </w:rPr>
              <w:t>Брюки. Шорты, бриджи. Моделирование по готовым лекалам.</w:t>
            </w:r>
            <w:bookmarkEnd w:id="8"/>
          </w:p>
        </w:tc>
        <w:tc>
          <w:tcPr>
            <w:tcW w:w="992" w:type="dxa"/>
          </w:tcPr>
          <w:p w14:paraId="4C9353A7" w14:textId="77777777" w:rsidR="00EB2032" w:rsidRPr="000815A4" w:rsidRDefault="00EB2032" w:rsidP="000815A4">
            <w:pPr>
              <w:shd w:val="clear" w:color="auto" w:fill="FFFFFF"/>
              <w:rPr>
                <w:bCs/>
                <w:iCs/>
                <w:spacing w:val="-14"/>
                <w:sz w:val="24"/>
                <w:szCs w:val="24"/>
                <w:lang w:val="ru-RU"/>
              </w:rPr>
            </w:pPr>
            <w:r w:rsidRPr="000815A4">
              <w:rPr>
                <w:bCs/>
                <w:iCs/>
                <w:spacing w:val="-14"/>
                <w:sz w:val="24"/>
                <w:szCs w:val="24"/>
                <w:lang w:val="ru-RU"/>
              </w:rPr>
              <w:t>42</w:t>
            </w:r>
          </w:p>
        </w:tc>
        <w:tc>
          <w:tcPr>
            <w:tcW w:w="992" w:type="dxa"/>
          </w:tcPr>
          <w:p w14:paraId="4AFD1AD7" w14:textId="77777777" w:rsidR="00EB2032" w:rsidRPr="000815A4" w:rsidRDefault="00EB2032" w:rsidP="000815A4">
            <w:pPr>
              <w:shd w:val="clear" w:color="auto" w:fill="FFFFFF"/>
              <w:rPr>
                <w:bCs/>
                <w:iCs/>
                <w:spacing w:val="-14"/>
                <w:sz w:val="24"/>
                <w:szCs w:val="24"/>
                <w:lang w:val="ru-RU"/>
              </w:rPr>
            </w:pPr>
            <w:r w:rsidRPr="000815A4">
              <w:rPr>
                <w:bCs/>
                <w:iCs/>
                <w:spacing w:val="-14"/>
                <w:sz w:val="24"/>
                <w:szCs w:val="24"/>
                <w:lang w:val="ru-RU"/>
              </w:rPr>
              <w:t>6</w:t>
            </w:r>
          </w:p>
        </w:tc>
        <w:tc>
          <w:tcPr>
            <w:tcW w:w="993" w:type="dxa"/>
          </w:tcPr>
          <w:p w14:paraId="6AFB7688" w14:textId="77777777" w:rsidR="00EB2032" w:rsidRPr="000815A4" w:rsidRDefault="00EB2032" w:rsidP="000815A4">
            <w:pPr>
              <w:shd w:val="clear" w:color="auto" w:fill="FFFFFF"/>
              <w:rPr>
                <w:bCs/>
                <w:iCs/>
                <w:spacing w:val="-14"/>
                <w:sz w:val="24"/>
                <w:szCs w:val="24"/>
                <w:lang w:val="ru-RU"/>
              </w:rPr>
            </w:pPr>
            <w:r w:rsidRPr="000815A4">
              <w:rPr>
                <w:bCs/>
                <w:iCs/>
                <w:spacing w:val="-14"/>
                <w:sz w:val="24"/>
                <w:szCs w:val="24"/>
                <w:lang w:val="ru-RU"/>
              </w:rPr>
              <w:t>36</w:t>
            </w:r>
          </w:p>
        </w:tc>
      </w:tr>
      <w:tr w:rsidR="00EB2032" w:rsidRPr="000815A4" w14:paraId="45BA07EE" w14:textId="77777777" w:rsidTr="00E82D42">
        <w:trPr>
          <w:trHeight w:val="531"/>
        </w:trPr>
        <w:tc>
          <w:tcPr>
            <w:tcW w:w="567" w:type="dxa"/>
          </w:tcPr>
          <w:p w14:paraId="160AC588" w14:textId="77777777" w:rsidR="00EB2032" w:rsidRPr="000815A4" w:rsidRDefault="00EB2032" w:rsidP="000815A4">
            <w:pPr>
              <w:shd w:val="clear" w:color="auto" w:fill="FFFFFF"/>
              <w:ind w:firstLine="709"/>
              <w:jc w:val="center"/>
              <w:rPr>
                <w:bCs/>
                <w:iCs/>
                <w:spacing w:val="-14"/>
                <w:sz w:val="24"/>
                <w:szCs w:val="24"/>
                <w:lang w:val="ru-RU"/>
              </w:rPr>
            </w:pPr>
            <w:r w:rsidRPr="000815A4">
              <w:rPr>
                <w:bCs/>
                <w:iCs/>
                <w:spacing w:val="-14"/>
                <w:sz w:val="24"/>
                <w:szCs w:val="24"/>
                <w:lang w:val="ru-RU"/>
              </w:rPr>
              <w:t>77.</w:t>
            </w:r>
          </w:p>
        </w:tc>
        <w:tc>
          <w:tcPr>
            <w:tcW w:w="5529" w:type="dxa"/>
          </w:tcPr>
          <w:p w14:paraId="3648AAE7" w14:textId="77777777" w:rsidR="00EB2032" w:rsidRPr="000815A4" w:rsidRDefault="00EB2032" w:rsidP="000815A4">
            <w:pPr>
              <w:shd w:val="clear" w:color="auto" w:fill="FFFFFF"/>
              <w:ind w:firstLine="709"/>
              <w:jc w:val="center"/>
              <w:rPr>
                <w:bCs/>
                <w:iCs/>
                <w:sz w:val="24"/>
                <w:szCs w:val="24"/>
                <w:lang w:val="ru-RU"/>
              </w:rPr>
            </w:pPr>
            <w:bookmarkStart w:id="9" w:name="_Hlk37164180"/>
            <w:r w:rsidRPr="000815A4">
              <w:rPr>
                <w:bCs/>
                <w:iCs/>
                <w:sz w:val="24"/>
                <w:szCs w:val="24"/>
                <w:lang w:val="ru-RU"/>
              </w:rPr>
              <w:t>Плечевые изделия. Технология, моделирование по готовым лекалам, адаптация журнальных выкроек. Сарафан, комплект для лета.</w:t>
            </w:r>
            <w:bookmarkEnd w:id="9"/>
          </w:p>
        </w:tc>
        <w:tc>
          <w:tcPr>
            <w:tcW w:w="992" w:type="dxa"/>
          </w:tcPr>
          <w:p w14:paraId="1CD1381C" w14:textId="77777777" w:rsidR="00EB2032" w:rsidRPr="000815A4" w:rsidRDefault="00EB2032" w:rsidP="000815A4">
            <w:pPr>
              <w:shd w:val="clear" w:color="auto" w:fill="FFFFFF"/>
              <w:rPr>
                <w:bCs/>
                <w:iCs/>
                <w:spacing w:val="-14"/>
                <w:sz w:val="24"/>
                <w:szCs w:val="24"/>
                <w:lang w:val="ru-RU"/>
              </w:rPr>
            </w:pPr>
            <w:r w:rsidRPr="000815A4">
              <w:rPr>
                <w:bCs/>
                <w:iCs/>
                <w:spacing w:val="-14"/>
                <w:sz w:val="24"/>
                <w:szCs w:val="24"/>
                <w:lang w:val="ru-RU"/>
              </w:rPr>
              <w:t>45</w:t>
            </w:r>
          </w:p>
        </w:tc>
        <w:tc>
          <w:tcPr>
            <w:tcW w:w="992" w:type="dxa"/>
          </w:tcPr>
          <w:p w14:paraId="21625BFF" w14:textId="77777777" w:rsidR="00EB2032" w:rsidRPr="000815A4" w:rsidRDefault="00EB2032" w:rsidP="000815A4">
            <w:pPr>
              <w:shd w:val="clear" w:color="auto" w:fill="FFFFFF"/>
              <w:rPr>
                <w:bCs/>
                <w:iCs/>
                <w:spacing w:val="-14"/>
                <w:sz w:val="24"/>
                <w:szCs w:val="24"/>
                <w:lang w:val="ru-RU"/>
              </w:rPr>
            </w:pPr>
            <w:r w:rsidRPr="000815A4">
              <w:rPr>
                <w:bCs/>
                <w:iCs/>
                <w:spacing w:val="-14"/>
                <w:sz w:val="24"/>
                <w:szCs w:val="24"/>
                <w:lang w:val="ru-RU"/>
              </w:rPr>
              <w:t>9</w:t>
            </w:r>
          </w:p>
        </w:tc>
        <w:tc>
          <w:tcPr>
            <w:tcW w:w="993" w:type="dxa"/>
          </w:tcPr>
          <w:p w14:paraId="55700699" w14:textId="77777777" w:rsidR="00EB2032" w:rsidRPr="000815A4" w:rsidRDefault="00EB2032" w:rsidP="000815A4">
            <w:pPr>
              <w:shd w:val="clear" w:color="auto" w:fill="FFFFFF"/>
              <w:rPr>
                <w:bCs/>
                <w:iCs/>
                <w:spacing w:val="-14"/>
                <w:sz w:val="24"/>
                <w:szCs w:val="24"/>
                <w:lang w:val="ru-RU"/>
              </w:rPr>
            </w:pPr>
            <w:r w:rsidRPr="000815A4">
              <w:rPr>
                <w:bCs/>
                <w:iCs/>
                <w:spacing w:val="-14"/>
                <w:sz w:val="24"/>
                <w:szCs w:val="24"/>
                <w:lang w:val="ru-RU"/>
              </w:rPr>
              <w:t>36</w:t>
            </w:r>
          </w:p>
        </w:tc>
      </w:tr>
      <w:tr w:rsidR="00EB2032" w:rsidRPr="000815A4" w14:paraId="52CB9B4C" w14:textId="77777777" w:rsidTr="00E82D42">
        <w:trPr>
          <w:trHeight w:val="531"/>
        </w:trPr>
        <w:tc>
          <w:tcPr>
            <w:tcW w:w="567" w:type="dxa"/>
          </w:tcPr>
          <w:p w14:paraId="0CCF01F7" w14:textId="77777777" w:rsidR="00EB2032" w:rsidRPr="000815A4" w:rsidRDefault="00EB2032" w:rsidP="000815A4">
            <w:pPr>
              <w:shd w:val="clear" w:color="auto" w:fill="FFFFFF"/>
              <w:ind w:firstLine="709"/>
              <w:jc w:val="center"/>
              <w:rPr>
                <w:bCs/>
                <w:iCs/>
                <w:spacing w:val="-14"/>
                <w:sz w:val="24"/>
                <w:szCs w:val="24"/>
                <w:lang w:val="ru-RU"/>
              </w:rPr>
            </w:pPr>
            <w:r w:rsidRPr="000815A4">
              <w:rPr>
                <w:bCs/>
                <w:iCs/>
                <w:spacing w:val="-14"/>
                <w:sz w:val="24"/>
                <w:szCs w:val="24"/>
                <w:lang w:val="ru-RU"/>
              </w:rPr>
              <w:t>88.</w:t>
            </w:r>
          </w:p>
        </w:tc>
        <w:tc>
          <w:tcPr>
            <w:tcW w:w="5529" w:type="dxa"/>
          </w:tcPr>
          <w:p w14:paraId="7C8B25A9" w14:textId="77777777" w:rsidR="00EB2032" w:rsidRPr="000815A4" w:rsidRDefault="00EB2032" w:rsidP="000815A4">
            <w:pPr>
              <w:shd w:val="clear" w:color="auto" w:fill="FFFFFF"/>
              <w:ind w:firstLine="709"/>
              <w:rPr>
                <w:bCs/>
                <w:iCs/>
                <w:sz w:val="24"/>
                <w:szCs w:val="24"/>
                <w:lang w:val="ru-RU"/>
              </w:rPr>
            </w:pPr>
            <w:bookmarkStart w:id="10" w:name="_Hlk37164479"/>
            <w:r w:rsidRPr="000815A4">
              <w:rPr>
                <w:bCs/>
                <w:iCs/>
                <w:sz w:val="24"/>
                <w:szCs w:val="24"/>
                <w:lang w:val="ru-RU"/>
              </w:rPr>
              <w:t>Беседы, экскурсии, изготовление подарков – сувениров, промежуточная аттестация.</w:t>
            </w:r>
            <w:bookmarkEnd w:id="10"/>
          </w:p>
        </w:tc>
        <w:tc>
          <w:tcPr>
            <w:tcW w:w="992" w:type="dxa"/>
          </w:tcPr>
          <w:p w14:paraId="0130C8CC" w14:textId="77777777" w:rsidR="00EB2032" w:rsidRPr="000815A4" w:rsidRDefault="00EB2032" w:rsidP="000815A4">
            <w:pPr>
              <w:shd w:val="clear" w:color="auto" w:fill="FFFFFF"/>
              <w:rPr>
                <w:bCs/>
                <w:iCs/>
                <w:spacing w:val="-14"/>
                <w:sz w:val="24"/>
                <w:szCs w:val="24"/>
                <w:lang w:val="ru-RU"/>
              </w:rPr>
            </w:pPr>
            <w:r w:rsidRPr="000815A4">
              <w:rPr>
                <w:bCs/>
                <w:iCs/>
                <w:spacing w:val="-14"/>
                <w:sz w:val="24"/>
                <w:szCs w:val="24"/>
                <w:lang w:val="ru-RU"/>
              </w:rPr>
              <w:t>15</w:t>
            </w:r>
          </w:p>
        </w:tc>
        <w:tc>
          <w:tcPr>
            <w:tcW w:w="992" w:type="dxa"/>
          </w:tcPr>
          <w:p w14:paraId="4793EC16" w14:textId="77777777" w:rsidR="00EB2032" w:rsidRPr="000815A4" w:rsidRDefault="00EB2032" w:rsidP="000815A4">
            <w:pPr>
              <w:shd w:val="clear" w:color="auto" w:fill="FFFFFF"/>
              <w:rPr>
                <w:bCs/>
                <w:iCs/>
                <w:spacing w:val="-14"/>
                <w:sz w:val="24"/>
                <w:szCs w:val="24"/>
                <w:lang w:val="ru-RU"/>
              </w:rPr>
            </w:pPr>
            <w:r w:rsidRPr="000815A4">
              <w:rPr>
                <w:bCs/>
                <w:iCs/>
                <w:spacing w:val="-14"/>
                <w:sz w:val="24"/>
                <w:szCs w:val="24"/>
                <w:lang w:val="ru-RU"/>
              </w:rPr>
              <w:t>-</w:t>
            </w:r>
          </w:p>
        </w:tc>
        <w:tc>
          <w:tcPr>
            <w:tcW w:w="993" w:type="dxa"/>
          </w:tcPr>
          <w:p w14:paraId="10D4E7C1" w14:textId="77777777" w:rsidR="00EB2032" w:rsidRPr="000815A4" w:rsidRDefault="00EB2032" w:rsidP="000815A4">
            <w:pPr>
              <w:shd w:val="clear" w:color="auto" w:fill="FFFFFF"/>
              <w:rPr>
                <w:bCs/>
                <w:iCs/>
                <w:spacing w:val="-14"/>
                <w:sz w:val="24"/>
                <w:szCs w:val="24"/>
                <w:lang w:val="ru-RU"/>
              </w:rPr>
            </w:pPr>
            <w:r w:rsidRPr="000815A4">
              <w:rPr>
                <w:bCs/>
                <w:iCs/>
                <w:spacing w:val="-14"/>
                <w:sz w:val="24"/>
                <w:szCs w:val="24"/>
                <w:lang w:val="ru-RU"/>
              </w:rPr>
              <w:t>15</w:t>
            </w:r>
          </w:p>
        </w:tc>
      </w:tr>
      <w:tr w:rsidR="00EB2032" w:rsidRPr="000815A4" w14:paraId="2DD4A370" w14:textId="77777777" w:rsidTr="00E82D42">
        <w:trPr>
          <w:trHeight w:val="531"/>
        </w:trPr>
        <w:tc>
          <w:tcPr>
            <w:tcW w:w="567" w:type="dxa"/>
          </w:tcPr>
          <w:p w14:paraId="681197AF" w14:textId="77777777" w:rsidR="00EB2032" w:rsidRPr="000815A4" w:rsidRDefault="00EB2032" w:rsidP="000815A4">
            <w:pPr>
              <w:shd w:val="clear" w:color="auto" w:fill="FFFFFF"/>
              <w:ind w:firstLine="709"/>
              <w:jc w:val="center"/>
              <w:rPr>
                <w:bCs/>
                <w:iCs/>
                <w:spacing w:val="-14"/>
                <w:sz w:val="24"/>
                <w:szCs w:val="24"/>
                <w:lang w:val="ru-RU"/>
              </w:rPr>
            </w:pPr>
          </w:p>
        </w:tc>
        <w:tc>
          <w:tcPr>
            <w:tcW w:w="5529" w:type="dxa"/>
          </w:tcPr>
          <w:p w14:paraId="05F5160E" w14:textId="77777777" w:rsidR="00EB2032" w:rsidRPr="000815A4" w:rsidRDefault="00EB2032" w:rsidP="000815A4">
            <w:pPr>
              <w:shd w:val="clear" w:color="auto" w:fill="FFFFFF"/>
              <w:rPr>
                <w:bCs/>
                <w:iCs/>
                <w:spacing w:val="-14"/>
                <w:sz w:val="24"/>
                <w:szCs w:val="24"/>
                <w:lang w:val="ru-RU"/>
              </w:rPr>
            </w:pPr>
            <w:r w:rsidRPr="000815A4">
              <w:rPr>
                <w:bCs/>
                <w:iCs/>
                <w:spacing w:val="-14"/>
                <w:sz w:val="24"/>
                <w:szCs w:val="24"/>
                <w:lang w:val="ru-RU"/>
              </w:rPr>
              <w:t>Всего:</w:t>
            </w:r>
          </w:p>
        </w:tc>
        <w:tc>
          <w:tcPr>
            <w:tcW w:w="992" w:type="dxa"/>
          </w:tcPr>
          <w:p w14:paraId="265BC5C5" w14:textId="77777777" w:rsidR="00EB2032" w:rsidRPr="000815A4" w:rsidRDefault="00EB2032" w:rsidP="000815A4">
            <w:pPr>
              <w:shd w:val="clear" w:color="auto" w:fill="FFFFFF"/>
              <w:rPr>
                <w:bCs/>
                <w:iCs/>
                <w:spacing w:val="-14"/>
                <w:sz w:val="24"/>
                <w:szCs w:val="24"/>
                <w:lang w:val="ru-RU"/>
              </w:rPr>
            </w:pPr>
            <w:r w:rsidRPr="000815A4">
              <w:rPr>
                <w:bCs/>
                <w:iCs/>
                <w:spacing w:val="-14"/>
                <w:sz w:val="24"/>
                <w:szCs w:val="24"/>
                <w:lang w:val="ru-RU"/>
              </w:rPr>
              <w:t>216</w:t>
            </w:r>
          </w:p>
        </w:tc>
        <w:tc>
          <w:tcPr>
            <w:tcW w:w="992" w:type="dxa"/>
          </w:tcPr>
          <w:p w14:paraId="29BED043" w14:textId="77777777" w:rsidR="00EB2032" w:rsidRPr="000815A4" w:rsidRDefault="00EB2032" w:rsidP="000815A4">
            <w:pPr>
              <w:shd w:val="clear" w:color="auto" w:fill="FFFFFF"/>
              <w:rPr>
                <w:bCs/>
                <w:iCs/>
                <w:spacing w:val="-14"/>
                <w:sz w:val="24"/>
                <w:szCs w:val="24"/>
                <w:lang w:val="ru-RU"/>
              </w:rPr>
            </w:pPr>
            <w:r w:rsidRPr="000815A4">
              <w:rPr>
                <w:bCs/>
                <w:iCs/>
                <w:spacing w:val="-14"/>
                <w:sz w:val="24"/>
                <w:szCs w:val="24"/>
                <w:lang w:val="ru-RU"/>
              </w:rPr>
              <w:t>42</w:t>
            </w:r>
          </w:p>
        </w:tc>
        <w:tc>
          <w:tcPr>
            <w:tcW w:w="993" w:type="dxa"/>
          </w:tcPr>
          <w:p w14:paraId="18486EF0" w14:textId="77777777" w:rsidR="00EB2032" w:rsidRPr="000815A4" w:rsidRDefault="00EB2032" w:rsidP="000815A4">
            <w:pPr>
              <w:shd w:val="clear" w:color="auto" w:fill="FFFFFF"/>
              <w:rPr>
                <w:bCs/>
                <w:iCs/>
                <w:spacing w:val="-14"/>
                <w:sz w:val="24"/>
                <w:szCs w:val="24"/>
                <w:lang w:val="ru-RU"/>
              </w:rPr>
            </w:pPr>
            <w:r w:rsidRPr="000815A4">
              <w:rPr>
                <w:bCs/>
                <w:iCs/>
                <w:spacing w:val="-14"/>
                <w:sz w:val="24"/>
                <w:szCs w:val="24"/>
                <w:lang w:val="ru-RU"/>
              </w:rPr>
              <w:t>174</w:t>
            </w:r>
          </w:p>
        </w:tc>
      </w:tr>
    </w:tbl>
    <w:p w14:paraId="518EC6A5" w14:textId="77777777" w:rsidR="00A54930" w:rsidRPr="000815A4" w:rsidRDefault="00A54930" w:rsidP="000815A4">
      <w:pPr>
        <w:shd w:val="clear" w:color="auto" w:fill="FFFFFF"/>
        <w:ind w:firstLine="709"/>
        <w:jc w:val="center"/>
        <w:rPr>
          <w:bCs/>
          <w:iCs/>
          <w:sz w:val="24"/>
          <w:szCs w:val="24"/>
          <w:lang w:val="ru-RU"/>
        </w:rPr>
      </w:pPr>
    </w:p>
    <w:p w14:paraId="6D67824D" w14:textId="77777777" w:rsidR="00A54930" w:rsidRPr="000815A4" w:rsidRDefault="00A54930" w:rsidP="000815A4">
      <w:pPr>
        <w:shd w:val="clear" w:color="auto" w:fill="FFFFFF"/>
        <w:ind w:firstLine="709"/>
        <w:jc w:val="center"/>
        <w:rPr>
          <w:bCs/>
          <w:iCs/>
          <w:sz w:val="24"/>
          <w:szCs w:val="24"/>
          <w:lang w:val="ru-RU"/>
        </w:rPr>
      </w:pPr>
    </w:p>
    <w:p w14:paraId="36FEC66C" w14:textId="77777777" w:rsidR="00B4432F" w:rsidRPr="000815A4" w:rsidRDefault="00EB2032" w:rsidP="000815A4">
      <w:pPr>
        <w:pStyle w:val="a3"/>
        <w:numPr>
          <w:ilvl w:val="0"/>
          <w:numId w:val="37"/>
        </w:numPr>
        <w:shd w:val="clear" w:color="auto" w:fill="FFFFFF"/>
        <w:jc w:val="both"/>
        <w:rPr>
          <w:bCs/>
          <w:iCs/>
          <w:sz w:val="24"/>
          <w:szCs w:val="24"/>
          <w:lang w:val="ru-RU"/>
        </w:rPr>
      </w:pPr>
      <w:r w:rsidRPr="000815A4">
        <w:rPr>
          <w:bCs/>
          <w:iCs/>
          <w:sz w:val="24"/>
          <w:szCs w:val="24"/>
          <w:lang w:val="ru-RU"/>
        </w:rPr>
        <w:t xml:space="preserve"> </w:t>
      </w:r>
      <w:r w:rsidR="00A43CC9" w:rsidRPr="000815A4">
        <w:rPr>
          <w:bCs/>
          <w:iCs/>
          <w:sz w:val="24"/>
          <w:szCs w:val="24"/>
          <w:lang w:val="ru-RU"/>
        </w:rPr>
        <w:t xml:space="preserve">«Зеркало моды». </w:t>
      </w:r>
    </w:p>
    <w:p w14:paraId="670F0036" w14:textId="77777777" w:rsidR="00A43CC9" w:rsidRPr="000815A4" w:rsidRDefault="00B4432F" w:rsidP="000815A4">
      <w:pPr>
        <w:shd w:val="clear" w:color="auto" w:fill="FFFFFF"/>
        <w:ind w:left="709"/>
        <w:jc w:val="both"/>
        <w:rPr>
          <w:sz w:val="24"/>
          <w:szCs w:val="24"/>
          <w:lang w:val="ru-RU"/>
        </w:rPr>
      </w:pPr>
      <w:r w:rsidRPr="000815A4">
        <w:rPr>
          <w:bCs/>
          <w:iCs/>
          <w:sz w:val="24"/>
          <w:szCs w:val="24"/>
          <w:lang w:val="ru-RU"/>
        </w:rPr>
        <w:t>Теория.</w:t>
      </w:r>
      <w:r w:rsidR="00D05A5C" w:rsidRPr="000815A4">
        <w:rPr>
          <w:bCs/>
          <w:iCs/>
          <w:sz w:val="24"/>
          <w:szCs w:val="24"/>
          <w:lang w:val="ru-RU"/>
        </w:rPr>
        <w:t xml:space="preserve"> </w:t>
      </w:r>
      <w:r w:rsidR="00BD5469" w:rsidRPr="000815A4">
        <w:rPr>
          <w:bCs/>
          <w:iCs/>
          <w:sz w:val="24"/>
          <w:szCs w:val="24"/>
          <w:lang w:val="ru-RU"/>
        </w:rPr>
        <w:t>Просмотр видеоматериалов.</w:t>
      </w:r>
    </w:p>
    <w:p w14:paraId="458815CC" w14:textId="77777777" w:rsidR="00A43CC9" w:rsidRPr="000815A4" w:rsidRDefault="00A43CC9" w:rsidP="000815A4">
      <w:pPr>
        <w:shd w:val="clear" w:color="auto" w:fill="FFFFFF"/>
        <w:ind w:firstLine="709"/>
        <w:jc w:val="both"/>
        <w:rPr>
          <w:sz w:val="24"/>
          <w:szCs w:val="24"/>
          <w:lang w:val="ru-RU"/>
        </w:rPr>
      </w:pPr>
      <w:r w:rsidRPr="000815A4">
        <w:rPr>
          <w:spacing w:val="-13"/>
          <w:sz w:val="24"/>
          <w:szCs w:val="24"/>
          <w:lang w:val="ru-RU"/>
        </w:rPr>
        <w:t>Организационная беседа. Знакомство с планами и задачами пред</w:t>
      </w:r>
      <w:r w:rsidRPr="000815A4">
        <w:rPr>
          <w:spacing w:val="-13"/>
          <w:sz w:val="24"/>
          <w:szCs w:val="24"/>
          <w:lang w:val="ru-RU"/>
        </w:rPr>
        <w:softHyphen/>
      </w:r>
      <w:r w:rsidRPr="000815A4">
        <w:rPr>
          <w:spacing w:val="-12"/>
          <w:sz w:val="24"/>
          <w:szCs w:val="24"/>
          <w:lang w:val="ru-RU"/>
        </w:rPr>
        <w:t xml:space="preserve">стоящего учебного года, основными направлениями моды, модными </w:t>
      </w:r>
      <w:r w:rsidRPr="000815A4">
        <w:rPr>
          <w:sz w:val="24"/>
          <w:szCs w:val="24"/>
          <w:lang w:val="ru-RU"/>
        </w:rPr>
        <w:t xml:space="preserve">коллекциями, ведущими модельерами. </w:t>
      </w:r>
    </w:p>
    <w:p w14:paraId="10B90875" w14:textId="77777777" w:rsidR="00B4432F" w:rsidRPr="000815A4" w:rsidRDefault="00A43CC9" w:rsidP="000815A4">
      <w:pPr>
        <w:shd w:val="clear" w:color="auto" w:fill="FFFFFF"/>
        <w:ind w:firstLine="709"/>
        <w:jc w:val="both"/>
        <w:rPr>
          <w:bCs/>
          <w:iCs/>
          <w:spacing w:val="-14"/>
          <w:sz w:val="24"/>
          <w:szCs w:val="24"/>
          <w:lang w:val="ru-RU"/>
        </w:rPr>
      </w:pPr>
      <w:r w:rsidRPr="000815A4">
        <w:rPr>
          <w:bCs/>
          <w:sz w:val="24"/>
          <w:szCs w:val="24"/>
          <w:lang w:val="ru-RU"/>
        </w:rPr>
        <w:t xml:space="preserve">2 </w:t>
      </w:r>
      <w:r w:rsidRPr="000815A4">
        <w:rPr>
          <w:bCs/>
          <w:iCs/>
          <w:sz w:val="24"/>
          <w:szCs w:val="24"/>
          <w:lang w:val="ru-RU"/>
        </w:rPr>
        <w:t>Язык моды.</w:t>
      </w:r>
      <w:r w:rsidR="00B4432F" w:rsidRPr="000815A4">
        <w:rPr>
          <w:bCs/>
          <w:iCs/>
          <w:spacing w:val="-14"/>
          <w:sz w:val="24"/>
          <w:szCs w:val="24"/>
          <w:lang w:val="ru-RU"/>
        </w:rPr>
        <w:t xml:space="preserve"> Основные понятия моды. Материаловедение. Терминология швейных работ. Виды ручных и машинных швов</w:t>
      </w:r>
    </w:p>
    <w:p w14:paraId="25861FB6" w14:textId="77777777" w:rsidR="00A43CC9" w:rsidRPr="000815A4" w:rsidRDefault="00A43CC9" w:rsidP="000815A4">
      <w:pPr>
        <w:shd w:val="clear" w:color="auto" w:fill="FFFFFF"/>
        <w:ind w:firstLine="709"/>
        <w:jc w:val="both"/>
        <w:rPr>
          <w:sz w:val="24"/>
          <w:szCs w:val="24"/>
          <w:lang w:val="ru-RU"/>
        </w:rPr>
      </w:pPr>
      <w:r w:rsidRPr="000815A4">
        <w:rPr>
          <w:bCs/>
          <w:iCs/>
          <w:spacing w:val="-14"/>
          <w:sz w:val="24"/>
          <w:szCs w:val="24"/>
          <w:lang w:val="ru-RU"/>
        </w:rPr>
        <w:t xml:space="preserve"> </w:t>
      </w:r>
      <w:r w:rsidR="00B4432F" w:rsidRPr="000815A4">
        <w:rPr>
          <w:bCs/>
          <w:iCs/>
          <w:spacing w:val="-14"/>
          <w:sz w:val="24"/>
          <w:szCs w:val="24"/>
          <w:lang w:val="ru-RU"/>
        </w:rPr>
        <w:t xml:space="preserve">Теория. </w:t>
      </w:r>
      <w:r w:rsidR="00BD5469" w:rsidRPr="000815A4">
        <w:rPr>
          <w:bCs/>
          <w:iCs/>
          <w:spacing w:val="-14"/>
          <w:sz w:val="24"/>
          <w:szCs w:val="24"/>
          <w:lang w:val="ru-RU"/>
        </w:rPr>
        <w:t>«</w:t>
      </w:r>
      <w:r w:rsidRPr="000815A4">
        <w:rPr>
          <w:bCs/>
          <w:iCs/>
          <w:spacing w:val="-14"/>
          <w:sz w:val="24"/>
          <w:szCs w:val="24"/>
          <w:lang w:val="ru-RU"/>
        </w:rPr>
        <w:t xml:space="preserve">Искусство </w:t>
      </w:r>
      <w:proofErr w:type="spellStart"/>
      <w:r w:rsidRPr="000815A4">
        <w:rPr>
          <w:bCs/>
          <w:iCs/>
          <w:spacing w:val="-14"/>
          <w:sz w:val="24"/>
          <w:szCs w:val="24"/>
          <w:lang w:val="ru-RU"/>
        </w:rPr>
        <w:t>костю</w:t>
      </w:r>
      <w:r w:rsidRPr="000815A4">
        <w:rPr>
          <w:bCs/>
          <w:iCs/>
          <w:sz w:val="24"/>
          <w:szCs w:val="24"/>
          <w:lang w:val="ru-RU"/>
        </w:rPr>
        <w:t>мосложения</w:t>
      </w:r>
      <w:proofErr w:type="spellEnd"/>
      <w:r w:rsidRPr="000815A4">
        <w:rPr>
          <w:bCs/>
          <w:iCs/>
          <w:sz w:val="24"/>
          <w:szCs w:val="24"/>
          <w:lang w:val="ru-RU"/>
        </w:rPr>
        <w:t>»</w:t>
      </w:r>
    </w:p>
    <w:p w14:paraId="257B4D3B" w14:textId="77777777" w:rsidR="00A43CC9" w:rsidRPr="000815A4" w:rsidRDefault="00A43CC9" w:rsidP="000815A4">
      <w:pPr>
        <w:shd w:val="clear" w:color="auto" w:fill="FFFFFF"/>
        <w:ind w:firstLine="709"/>
        <w:jc w:val="both"/>
        <w:rPr>
          <w:sz w:val="24"/>
          <w:szCs w:val="24"/>
          <w:lang w:val="ru-RU"/>
        </w:rPr>
      </w:pPr>
      <w:r w:rsidRPr="000815A4">
        <w:rPr>
          <w:spacing w:val="-13"/>
          <w:sz w:val="24"/>
          <w:szCs w:val="24"/>
          <w:lang w:val="ru-RU"/>
        </w:rPr>
        <w:t xml:space="preserve">Основные понятия моды. Стиль, силуэт, композиция, цвет, масса. </w:t>
      </w:r>
      <w:r w:rsidRPr="000815A4">
        <w:rPr>
          <w:sz w:val="24"/>
          <w:szCs w:val="24"/>
          <w:lang w:val="ru-RU"/>
        </w:rPr>
        <w:t>Цвет в одежде.</w:t>
      </w:r>
    </w:p>
    <w:p w14:paraId="064E882F" w14:textId="77777777" w:rsidR="00A43CC9" w:rsidRPr="000815A4" w:rsidRDefault="00A43CC9" w:rsidP="000815A4">
      <w:pPr>
        <w:shd w:val="clear" w:color="auto" w:fill="FFFFFF"/>
        <w:ind w:firstLine="709"/>
        <w:jc w:val="both"/>
        <w:rPr>
          <w:sz w:val="24"/>
          <w:szCs w:val="24"/>
          <w:lang w:val="ru-RU"/>
        </w:rPr>
      </w:pPr>
      <w:r w:rsidRPr="000815A4">
        <w:rPr>
          <w:spacing w:val="-13"/>
          <w:sz w:val="24"/>
          <w:szCs w:val="24"/>
          <w:lang w:val="ru-RU"/>
        </w:rPr>
        <w:t>Терминология швейных работ, ВТО, Виды ручных швов, отделоч</w:t>
      </w:r>
      <w:r w:rsidRPr="000815A4">
        <w:rPr>
          <w:spacing w:val="-13"/>
          <w:sz w:val="24"/>
          <w:szCs w:val="24"/>
          <w:lang w:val="ru-RU"/>
        </w:rPr>
        <w:softHyphen/>
        <w:t>ные швы, машинные швы; строчка, зигзаг, бельевые швы, фурни</w:t>
      </w:r>
      <w:r w:rsidRPr="000815A4">
        <w:rPr>
          <w:spacing w:val="-13"/>
          <w:sz w:val="24"/>
          <w:szCs w:val="24"/>
          <w:lang w:val="ru-RU"/>
        </w:rPr>
        <w:softHyphen/>
      </w:r>
      <w:r w:rsidRPr="000815A4">
        <w:rPr>
          <w:sz w:val="24"/>
          <w:szCs w:val="24"/>
          <w:lang w:val="ru-RU"/>
        </w:rPr>
        <w:t>тура и работа с ней.</w:t>
      </w:r>
    </w:p>
    <w:p w14:paraId="0DCB2BF3" w14:textId="77777777" w:rsidR="00A43CC9" w:rsidRPr="000815A4" w:rsidRDefault="00A43CC9" w:rsidP="000815A4">
      <w:pPr>
        <w:shd w:val="clear" w:color="auto" w:fill="FFFFFF"/>
        <w:ind w:firstLine="709"/>
        <w:jc w:val="both"/>
        <w:rPr>
          <w:spacing w:val="-13"/>
          <w:sz w:val="24"/>
          <w:szCs w:val="24"/>
          <w:lang w:val="ru-RU"/>
        </w:rPr>
      </w:pPr>
      <w:r w:rsidRPr="000815A4">
        <w:rPr>
          <w:bCs/>
          <w:iCs/>
          <w:spacing w:val="-12"/>
          <w:sz w:val="24"/>
          <w:szCs w:val="24"/>
          <w:lang w:val="ru-RU"/>
        </w:rPr>
        <w:t>Практи</w:t>
      </w:r>
      <w:r w:rsidR="00B4432F" w:rsidRPr="000815A4">
        <w:rPr>
          <w:bCs/>
          <w:iCs/>
          <w:spacing w:val="-12"/>
          <w:sz w:val="24"/>
          <w:szCs w:val="24"/>
          <w:lang w:val="ru-RU"/>
        </w:rPr>
        <w:t xml:space="preserve">ка. </w:t>
      </w:r>
      <w:r w:rsidRPr="000815A4">
        <w:rPr>
          <w:b/>
          <w:bCs/>
          <w:i/>
          <w:iCs/>
          <w:spacing w:val="-12"/>
          <w:sz w:val="24"/>
          <w:szCs w:val="24"/>
          <w:lang w:val="ru-RU"/>
        </w:rPr>
        <w:t xml:space="preserve"> </w:t>
      </w:r>
      <w:r w:rsidRPr="000815A4">
        <w:rPr>
          <w:spacing w:val="-12"/>
          <w:sz w:val="24"/>
          <w:szCs w:val="24"/>
          <w:lang w:val="ru-RU"/>
        </w:rPr>
        <w:t xml:space="preserve">Работа с дидактическим материалом, </w:t>
      </w:r>
      <w:r w:rsidRPr="000815A4">
        <w:rPr>
          <w:spacing w:val="-13"/>
          <w:sz w:val="24"/>
          <w:szCs w:val="24"/>
          <w:lang w:val="ru-RU"/>
        </w:rPr>
        <w:t xml:space="preserve">альбомами образцов, журналами мод. Оформление альбома. </w:t>
      </w:r>
    </w:p>
    <w:p w14:paraId="4661B795" w14:textId="77777777" w:rsidR="00B4432F" w:rsidRPr="000815A4" w:rsidRDefault="00A43CC9" w:rsidP="000815A4">
      <w:pPr>
        <w:shd w:val="clear" w:color="auto" w:fill="FFFFFF"/>
        <w:ind w:firstLine="709"/>
        <w:jc w:val="both"/>
        <w:rPr>
          <w:bCs/>
          <w:iCs/>
          <w:spacing w:val="-10"/>
          <w:sz w:val="24"/>
          <w:szCs w:val="24"/>
          <w:lang w:val="ru-RU"/>
        </w:rPr>
      </w:pPr>
      <w:r w:rsidRPr="000815A4">
        <w:rPr>
          <w:bCs/>
          <w:iCs/>
          <w:spacing w:val="-10"/>
          <w:sz w:val="24"/>
          <w:szCs w:val="24"/>
          <w:lang w:val="ru-RU"/>
        </w:rPr>
        <w:t>Занятие - конкурс «Пуговица и ее заменители»</w:t>
      </w:r>
    </w:p>
    <w:p w14:paraId="2DCCB2B6" w14:textId="77777777" w:rsidR="00A43CC9" w:rsidRPr="000815A4" w:rsidRDefault="00A43CC9" w:rsidP="000815A4">
      <w:pPr>
        <w:shd w:val="clear" w:color="auto" w:fill="FFFFFF"/>
        <w:ind w:firstLine="709"/>
        <w:jc w:val="both"/>
        <w:rPr>
          <w:sz w:val="24"/>
          <w:szCs w:val="24"/>
          <w:lang w:val="ru-RU"/>
        </w:rPr>
      </w:pPr>
      <w:r w:rsidRPr="000815A4">
        <w:rPr>
          <w:spacing w:val="-11"/>
          <w:sz w:val="24"/>
          <w:szCs w:val="24"/>
          <w:lang w:val="ru-RU"/>
        </w:rPr>
        <w:t>Контрольн</w:t>
      </w:r>
      <w:r w:rsidR="00B4432F" w:rsidRPr="000815A4">
        <w:rPr>
          <w:spacing w:val="-11"/>
          <w:sz w:val="24"/>
          <w:szCs w:val="24"/>
          <w:lang w:val="ru-RU"/>
        </w:rPr>
        <w:t>ые задания</w:t>
      </w:r>
      <w:r w:rsidRPr="000815A4">
        <w:rPr>
          <w:spacing w:val="-11"/>
          <w:sz w:val="24"/>
          <w:szCs w:val="24"/>
          <w:lang w:val="ru-RU"/>
        </w:rPr>
        <w:t xml:space="preserve"> по разделу «Материаловедение»</w:t>
      </w:r>
    </w:p>
    <w:p w14:paraId="20F0B2F5" w14:textId="77777777" w:rsidR="00A43CC9" w:rsidRPr="000815A4" w:rsidRDefault="00A43CC9" w:rsidP="000815A4">
      <w:pPr>
        <w:shd w:val="clear" w:color="auto" w:fill="FFFFFF"/>
        <w:ind w:firstLine="709"/>
        <w:jc w:val="both"/>
        <w:rPr>
          <w:sz w:val="24"/>
          <w:szCs w:val="24"/>
          <w:lang w:val="ru-RU"/>
        </w:rPr>
      </w:pPr>
      <w:r w:rsidRPr="000815A4">
        <w:rPr>
          <w:bCs/>
          <w:sz w:val="24"/>
          <w:szCs w:val="24"/>
          <w:lang w:val="ru-RU"/>
        </w:rPr>
        <w:t xml:space="preserve">3. </w:t>
      </w:r>
      <w:r w:rsidRPr="000815A4">
        <w:rPr>
          <w:bCs/>
          <w:iCs/>
          <w:sz w:val="24"/>
          <w:szCs w:val="24"/>
          <w:lang w:val="ru-RU"/>
        </w:rPr>
        <w:t>Измерение фигуры человека.</w:t>
      </w:r>
      <w:r w:rsidR="00B4432F" w:rsidRPr="000815A4">
        <w:rPr>
          <w:bCs/>
          <w:iCs/>
          <w:sz w:val="24"/>
          <w:szCs w:val="24"/>
          <w:lang w:val="ru-RU"/>
        </w:rPr>
        <w:t xml:space="preserve"> Мерки и прибавки. Расчет количества ткани. Подготовительные швейные работы.</w:t>
      </w:r>
    </w:p>
    <w:p w14:paraId="4D0E1561" w14:textId="77777777" w:rsidR="00A43CC9" w:rsidRPr="000815A4" w:rsidRDefault="00B4432F" w:rsidP="000815A4">
      <w:pPr>
        <w:shd w:val="clear" w:color="auto" w:fill="FFFFFF"/>
        <w:ind w:firstLine="709"/>
        <w:jc w:val="both"/>
        <w:rPr>
          <w:sz w:val="24"/>
          <w:szCs w:val="24"/>
          <w:lang w:val="ru-RU"/>
        </w:rPr>
      </w:pPr>
      <w:r w:rsidRPr="000815A4">
        <w:rPr>
          <w:bCs/>
          <w:iCs/>
          <w:spacing w:val="-9"/>
          <w:sz w:val="24"/>
          <w:szCs w:val="24"/>
          <w:lang w:val="ru-RU"/>
        </w:rPr>
        <w:t xml:space="preserve">Теория. </w:t>
      </w:r>
      <w:r w:rsidR="00A43CC9" w:rsidRPr="000815A4">
        <w:rPr>
          <w:bCs/>
          <w:iCs/>
          <w:spacing w:val="-9"/>
          <w:sz w:val="24"/>
          <w:szCs w:val="24"/>
          <w:lang w:val="ru-RU"/>
        </w:rPr>
        <w:t xml:space="preserve">Занятие - исследование </w:t>
      </w:r>
      <w:proofErr w:type="gramStart"/>
      <w:r w:rsidR="00A43CC9" w:rsidRPr="000815A4">
        <w:rPr>
          <w:bCs/>
          <w:iCs/>
          <w:spacing w:val="-9"/>
          <w:sz w:val="24"/>
          <w:szCs w:val="24"/>
          <w:lang w:val="ru-RU"/>
        </w:rPr>
        <w:t>« Особенности</w:t>
      </w:r>
      <w:proofErr w:type="gramEnd"/>
      <w:r w:rsidR="00A43CC9" w:rsidRPr="000815A4">
        <w:rPr>
          <w:bCs/>
          <w:iCs/>
          <w:spacing w:val="-9"/>
          <w:sz w:val="24"/>
          <w:szCs w:val="24"/>
          <w:lang w:val="ru-RU"/>
        </w:rPr>
        <w:t xml:space="preserve"> реальной фигуры»</w:t>
      </w:r>
    </w:p>
    <w:p w14:paraId="305702CE" w14:textId="77777777" w:rsidR="00A43CC9" w:rsidRPr="000815A4" w:rsidRDefault="00A43CC9" w:rsidP="000815A4">
      <w:pPr>
        <w:shd w:val="clear" w:color="auto" w:fill="FFFFFF"/>
        <w:ind w:firstLine="709"/>
        <w:jc w:val="both"/>
        <w:rPr>
          <w:sz w:val="24"/>
          <w:szCs w:val="24"/>
          <w:lang w:val="ru-RU"/>
        </w:rPr>
      </w:pPr>
      <w:r w:rsidRPr="000815A4">
        <w:rPr>
          <w:spacing w:val="-11"/>
          <w:sz w:val="24"/>
          <w:szCs w:val="24"/>
          <w:lang w:val="ru-RU"/>
        </w:rPr>
        <w:lastRenderedPageBreak/>
        <w:t>Определение основных конструктивных участков фигуры. Мерки,</w:t>
      </w:r>
      <w:r w:rsidR="00294CF6" w:rsidRPr="000815A4">
        <w:rPr>
          <w:spacing w:val="-11"/>
          <w:sz w:val="24"/>
          <w:szCs w:val="24"/>
          <w:lang w:val="ru-RU"/>
        </w:rPr>
        <w:t xml:space="preserve"> </w:t>
      </w:r>
      <w:r w:rsidRPr="000815A4">
        <w:rPr>
          <w:spacing w:val="-12"/>
          <w:sz w:val="24"/>
          <w:szCs w:val="24"/>
          <w:lang w:val="ru-RU"/>
        </w:rPr>
        <w:t>прибавки для поясных и плечевых изделий.</w:t>
      </w:r>
    </w:p>
    <w:p w14:paraId="15136724" w14:textId="77777777" w:rsidR="00A43CC9" w:rsidRPr="000815A4" w:rsidRDefault="00B4432F" w:rsidP="000815A4">
      <w:pPr>
        <w:shd w:val="clear" w:color="auto" w:fill="FFFFFF"/>
        <w:ind w:firstLine="709"/>
        <w:jc w:val="both"/>
        <w:rPr>
          <w:sz w:val="24"/>
          <w:szCs w:val="24"/>
          <w:lang w:val="ru-RU"/>
        </w:rPr>
      </w:pPr>
      <w:r w:rsidRPr="000815A4">
        <w:rPr>
          <w:spacing w:val="-12"/>
          <w:sz w:val="24"/>
          <w:szCs w:val="24"/>
          <w:lang w:val="ru-RU"/>
        </w:rPr>
        <w:t xml:space="preserve">Практика. </w:t>
      </w:r>
      <w:r w:rsidR="00A43CC9" w:rsidRPr="000815A4">
        <w:rPr>
          <w:i/>
          <w:iCs/>
          <w:spacing w:val="-12"/>
          <w:sz w:val="24"/>
          <w:szCs w:val="24"/>
          <w:lang w:val="ru-RU"/>
        </w:rPr>
        <w:t xml:space="preserve"> </w:t>
      </w:r>
      <w:r w:rsidR="00A43CC9" w:rsidRPr="000815A4">
        <w:rPr>
          <w:spacing w:val="-12"/>
          <w:sz w:val="24"/>
          <w:szCs w:val="24"/>
          <w:lang w:val="ru-RU"/>
        </w:rPr>
        <w:t xml:space="preserve">Работа с манекеном. Снятие мерок, </w:t>
      </w:r>
      <w:r w:rsidR="00A43CC9" w:rsidRPr="000815A4">
        <w:rPr>
          <w:sz w:val="24"/>
          <w:szCs w:val="24"/>
          <w:lang w:val="ru-RU"/>
        </w:rPr>
        <w:t>оформление таблицы мерок и прибавок.</w:t>
      </w:r>
    </w:p>
    <w:p w14:paraId="24687C70" w14:textId="77777777" w:rsidR="00A43CC9" w:rsidRPr="000815A4" w:rsidRDefault="00A43CC9" w:rsidP="000815A4">
      <w:pPr>
        <w:shd w:val="clear" w:color="auto" w:fill="FFFFFF"/>
        <w:ind w:firstLine="709"/>
        <w:jc w:val="both"/>
        <w:rPr>
          <w:sz w:val="24"/>
          <w:szCs w:val="24"/>
          <w:lang w:val="ru-RU"/>
        </w:rPr>
      </w:pPr>
      <w:r w:rsidRPr="000815A4">
        <w:rPr>
          <w:spacing w:val="-13"/>
          <w:sz w:val="24"/>
          <w:szCs w:val="24"/>
          <w:lang w:val="ru-RU"/>
        </w:rPr>
        <w:t>Практикум «</w:t>
      </w:r>
      <w:proofErr w:type="spellStart"/>
      <w:r w:rsidRPr="000815A4">
        <w:rPr>
          <w:spacing w:val="-13"/>
          <w:sz w:val="24"/>
          <w:szCs w:val="24"/>
          <w:lang w:val="ru-RU"/>
        </w:rPr>
        <w:t>Взаимоизмерение</w:t>
      </w:r>
      <w:proofErr w:type="spellEnd"/>
      <w:r w:rsidRPr="000815A4">
        <w:rPr>
          <w:spacing w:val="-13"/>
          <w:sz w:val="24"/>
          <w:szCs w:val="24"/>
          <w:lang w:val="ru-RU"/>
        </w:rPr>
        <w:t>»:</w:t>
      </w:r>
      <w:r w:rsidRPr="000815A4">
        <w:rPr>
          <w:i/>
          <w:iCs/>
          <w:spacing w:val="-13"/>
          <w:sz w:val="24"/>
          <w:szCs w:val="24"/>
          <w:lang w:val="ru-RU"/>
        </w:rPr>
        <w:t xml:space="preserve"> </w:t>
      </w:r>
      <w:r w:rsidRPr="000815A4">
        <w:rPr>
          <w:spacing w:val="-13"/>
          <w:sz w:val="24"/>
          <w:szCs w:val="24"/>
          <w:lang w:val="ru-RU"/>
        </w:rPr>
        <w:t>Составление таблицы индивиду</w:t>
      </w:r>
      <w:r w:rsidRPr="000815A4">
        <w:rPr>
          <w:spacing w:val="-13"/>
          <w:sz w:val="24"/>
          <w:szCs w:val="24"/>
          <w:lang w:val="ru-RU"/>
        </w:rPr>
        <w:softHyphen/>
      </w:r>
      <w:r w:rsidRPr="000815A4">
        <w:rPr>
          <w:sz w:val="24"/>
          <w:szCs w:val="24"/>
          <w:lang w:val="ru-RU"/>
        </w:rPr>
        <w:t>альных мерок.</w:t>
      </w:r>
    </w:p>
    <w:p w14:paraId="577A9C8B" w14:textId="77777777" w:rsidR="00A43CC9" w:rsidRPr="000815A4" w:rsidRDefault="00A43CC9" w:rsidP="000815A4">
      <w:pPr>
        <w:shd w:val="clear" w:color="auto" w:fill="FFFFFF"/>
        <w:ind w:firstLine="709"/>
        <w:jc w:val="both"/>
        <w:rPr>
          <w:sz w:val="24"/>
          <w:szCs w:val="24"/>
          <w:lang w:val="ru-RU"/>
        </w:rPr>
      </w:pPr>
      <w:r w:rsidRPr="000815A4">
        <w:rPr>
          <w:spacing w:val="-13"/>
          <w:sz w:val="24"/>
          <w:szCs w:val="24"/>
          <w:lang w:val="ru-RU"/>
        </w:rPr>
        <w:t>Расчет количества ткани для различных видов изделий, оформле</w:t>
      </w:r>
      <w:r w:rsidRPr="000815A4">
        <w:rPr>
          <w:spacing w:val="-13"/>
          <w:sz w:val="24"/>
          <w:szCs w:val="24"/>
          <w:lang w:val="ru-RU"/>
        </w:rPr>
        <w:softHyphen/>
      </w:r>
      <w:r w:rsidRPr="000815A4">
        <w:rPr>
          <w:sz w:val="24"/>
          <w:szCs w:val="24"/>
          <w:lang w:val="ru-RU"/>
        </w:rPr>
        <w:t>ние таблицы. Работа с образцами тканей.</w:t>
      </w:r>
    </w:p>
    <w:p w14:paraId="15D461C2" w14:textId="77777777" w:rsidR="00A43CC9" w:rsidRPr="000815A4" w:rsidRDefault="00A43CC9" w:rsidP="000815A4">
      <w:pPr>
        <w:shd w:val="clear" w:color="auto" w:fill="FFFFFF"/>
        <w:ind w:firstLine="709"/>
        <w:jc w:val="both"/>
        <w:rPr>
          <w:sz w:val="24"/>
          <w:szCs w:val="24"/>
          <w:lang w:val="ru-RU"/>
        </w:rPr>
      </w:pPr>
      <w:r w:rsidRPr="000815A4">
        <w:rPr>
          <w:spacing w:val="-14"/>
          <w:sz w:val="24"/>
          <w:szCs w:val="24"/>
          <w:lang w:val="ru-RU"/>
        </w:rPr>
        <w:t>Комбинированное занятие: групповое и малыми творческими группа</w:t>
      </w:r>
      <w:r w:rsidRPr="000815A4">
        <w:rPr>
          <w:spacing w:val="-14"/>
          <w:sz w:val="24"/>
          <w:szCs w:val="24"/>
          <w:lang w:val="ru-RU"/>
        </w:rPr>
        <w:softHyphen/>
      </w:r>
      <w:r w:rsidRPr="000815A4">
        <w:rPr>
          <w:sz w:val="24"/>
          <w:szCs w:val="24"/>
          <w:lang w:val="ru-RU"/>
        </w:rPr>
        <w:t>ми.</w:t>
      </w:r>
    </w:p>
    <w:p w14:paraId="0FB6FA1D" w14:textId="77777777" w:rsidR="00A43CC9" w:rsidRPr="000815A4" w:rsidRDefault="00A43CC9" w:rsidP="000815A4">
      <w:pPr>
        <w:shd w:val="clear" w:color="auto" w:fill="FFFFFF"/>
        <w:ind w:firstLine="709"/>
        <w:jc w:val="both"/>
        <w:rPr>
          <w:sz w:val="24"/>
          <w:szCs w:val="24"/>
          <w:lang w:val="ru-RU"/>
        </w:rPr>
      </w:pPr>
      <w:r w:rsidRPr="000815A4">
        <w:rPr>
          <w:bCs/>
          <w:iCs/>
          <w:spacing w:val="-13"/>
          <w:sz w:val="24"/>
          <w:szCs w:val="24"/>
          <w:lang w:val="ru-RU"/>
        </w:rPr>
        <w:t xml:space="preserve">Занятие - </w:t>
      </w:r>
      <w:proofErr w:type="spellStart"/>
      <w:r w:rsidRPr="000815A4">
        <w:rPr>
          <w:bCs/>
          <w:iCs/>
          <w:spacing w:val="-13"/>
          <w:sz w:val="24"/>
          <w:szCs w:val="24"/>
          <w:lang w:val="ru-RU"/>
        </w:rPr>
        <w:t>взаимообучение</w:t>
      </w:r>
      <w:proofErr w:type="spellEnd"/>
      <w:r w:rsidRPr="000815A4">
        <w:rPr>
          <w:bCs/>
          <w:iCs/>
          <w:spacing w:val="-13"/>
          <w:sz w:val="24"/>
          <w:szCs w:val="24"/>
          <w:lang w:val="ru-RU"/>
        </w:rPr>
        <w:t xml:space="preserve"> «Секреты портновского мас</w:t>
      </w:r>
      <w:r w:rsidRPr="000815A4">
        <w:rPr>
          <w:bCs/>
          <w:iCs/>
          <w:spacing w:val="-13"/>
          <w:sz w:val="24"/>
          <w:szCs w:val="24"/>
          <w:lang w:val="ru-RU"/>
        </w:rPr>
        <w:softHyphen/>
      </w:r>
      <w:r w:rsidRPr="000815A4">
        <w:rPr>
          <w:bCs/>
          <w:iCs/>
          <w:sz w:val="24"/>
          <w:szCs w:val="24"/>
          <w:lang w:val="ru-RU"/>
        </w:rPr>
        <w:t>терства»</w:t>
      </w:r>
      <w:r w:rsidR="000F70C8" w:rsidRPr="000815A4">
        <w:rPr>
          <w:bCs/>
          <w:iCs/>
          <w:sz w:val="24"/>
          <w:szCs w:val="24"/>
          <w:lang w:val="ru-RU"/>
        </w:rPr>
        <w:t>.</w:t>
      </w:r>
    </w:p>
    <w:p w14:paraId="79A5EB92" w14:textId="77777777" w:rsidR="00A43CC9" w:rsidRPr="000815A4" w:rsidRDefault="00A43CC9" w:rsidP="000815A4">
      <w:pPr>
        <w:shd w:val="clear" w:color="auto" w:fill="FFFFFF"/>
        <w:ind w:firstLine="709"/>
        <w:jc w:val="both"/>
        <w:rPr>
          <w:sz w:val="24"/>
          <w:szCs w:val="24"/>
          <w:lang w:val="ru-RU"/>
        </w:rPr>
      </w:pPr>
      <w:r w:rsidRPr="000815A4">
        <w:rPr>
          <w:spacing w:val="-13"/>
          <w:sz w:val="24"/>
          <w:szCs w:val="24"/>
          <w:lang w:val="ru-RU"/>
        </w:rPr>
        <w:t>Последовательность выполнения, схема раскладки, разметки,</w:t>
      </w:r>
      <w:r w:rsidRPr="000815A4">
        <w:rPr>
          <w:sz w:val="24"/>
          <w:szCs w:val="24"/>
          <w:lang w:val="ru-RU"/>
        </w:rPr>
        <w:t xml:space="preserve"> подготовка к первой примерке.</w:t>
      </w:r>
    </w:p>
    <w:p w14:paraId="6D4B335A" w14:textId="77777777" w:rsidR="00A43CC9" w:rsidRPr="000815A4" w:rsidRDefault="00A43CC9" w:rsidP="000815A4">
      <w:pPr>
        <w:shd w:val="clear" w:color="auto" w:fill="FFFFFF"/>
        <w:ind w:firstLine="709"/>
        <w:jc w:val="both"/>
        <w:rPr>
          <w:sz w:val="24"/>
          <w:szCs w:val="24"/>
          <w:lang w:val="ru-RU"/>
        </w:rPr>
      </w:pPr>
      <w:r w:rsidRPr="000815A4">
        <w:rPr>
          <w:spacing w:val="-12"/>
          <w:sz w:val="24"/>
          <w:szCs w:val="24"/>
          <w:lang w:val="ru-RU"/>
        </w:rPr>
        <w:t>Форма занятия: парами, малыми рабочими группами.</w:t>
      </w:r>
    </w:p>
    <w:p w14:paraId="78FDF283" w14:textId="77777777" w:rsidR="00A43CC9" w:rsidRPr="000815A4" w:rsidRDefault="00B4432F" w:rsidP="000815A4">
      <w:pPr>
        <w:shd w:val="clear" w:color="auto" w:fill="FFFFFF"/>
        <w:ind w:firstLine="709"/>
        <w:jc w:val="both"/>
        <w:rPr>
          <w:sz w:val="24"/>
          <w:szCs w:val="24"/>
          <w:lang w:val="ru-RU"/>
        </w:rPr>
      </w:pPr>
      <w:r w:rsidRPr="000815A4">
        <w:rPr>
          <w:spacing w:val="-12"/>
          <w:sz w:val="24"/>
          <w:szCs w:val="24"/>
          <w:lang w:val="ru-RU"/>
        </w:rPr>
        <w:t>Практические задания по разделу</w:t>
      </w:r>
      <w:r w:rsidR="000F70C8" w:rsidRPr="000815A4">
        <w:rPr>
          <w:spacing w:val="-12"/>
          <w:sz w:val="24"/>
          <w:szCs w:val="24"/>
          <w:lang w:val="ru-RU"/>
        </w:rPr>
        <w:t xml:space="preserve"> «</w:t>
      </w:r>
      <w:r w:rsidR="00A43CC9" w:rsidRPr="000815A4">
        <w:rPr>
          <w:spacing w:val="-12"/>
          <w:sz w:val="24"/>
          <w:szCs w:val="24"/>
          <w:lang w:val="ru-RU"/>
        </w:rPr>
        <w:t>Подготовитель</w:t>
      </w:r>
      <w:r w:rsidR="00A43CC9" w:rsidRPr="000815A4">
        <w:rPr>
          <w:spacing w:val="-12"/>
          <w:sz w:val="24"/>
          <w:szCs w:val="24"/>
          <w:lang w:val="ru-RU"/>
        </w:rPr>
        <w:softHyphen/>
      </w:r>
      <w:r w:rsidR="00A43CC9" w:rsidRPr="000815A4">
        <w:rPr>
          <w:sz w:val="24"/>
          <w:szCs w:val="24"/>
          <w:lang w:val="ru-RU"/>
        </w:rPr>
        <w:t>ные швейные работы»</w:t>
      </w:r>
      <w:r w:rsidR="000F70C8" w:rsidRPr="000815A4">
        <w:rPr>
          <w:sz w:val="24"/>
          <w:szCs w:val="24"/>
          <w:lang w:val="ru-RU"/>
        </w:rPr>
        <w:t>.</w:t>
      </w:r>
    </w:p>
    <w:p w14:paraId="414D7E4E" w14:textId="77777777" w:rsidR="00A43CC9" w:rsidRPr="000815A4" w:rsidRDefault="00A43CC9" w:rsidP="000815A4">
      <w:pPr>
        <w:shd w:val="clear" w:color="auto" w:fill="FFFFFF"/>
        <w:ind w:firstLine="709"/>
        <w:jc w:val="both"/>
        <w:rPr>
          <w:sz w:val="24"/>
          <w:szCs w:val="24"/>
          <w:lang w:val="ru-RU"/>
        </w:rPr>
      </w:pPr>
      <w:r w:rsidRPr="000815A4">
        <w:rPr>
          <w:iCs/>
          <w:spacing w:val="-15"/>
          <w:sz w:val="24"/>
          <w:szCs w:val="24"/>
          <w:lang w:val="ru-RU"/>
        </w:rPr>
        <w:t xml:space="preserve"> </w:t>
      </w:r>
      <w:r w:rsidRPr="000815A4">
        <w:rPr>
          <w:bCs/>
          <w:iCs/>
          <w:sz w:val="24"/>
          <w:szCs w:val="24"/>
          <w:lang w:val="ru-RU"/>
        </w:rPr>
        <w:t xml:space="preserve">4. </w:t>
      </w:r>
      <w:r w:rsidR="009439D4" w:rsidRPr="000815A4">
        <w:rPr>
          <w:bCs/>
          <w:iCs/>
          <w:sz w:val="24"/>
          <w:szCs w:val="24"/>
          <w:lang w:val="ru-RU"/>
        </w:rPr>
        <w:t xml:space="preserve">Поясные изделия. </w:t>
      </w:r>
      <w:r w:rsidR="00B4432F" w:rsidRPr="000815A4">
        <w:rPr>
          <w:bCs/>
          <w:iCs/>
          <w:sz w:val="24"/>
          <w:szCs w:val="24"/>
          <w:lang w:val="ru-RU"/>
        </w:rPr>
        <w:t>Юбки простого кроя.</w:t>
      </w:r>
    </w:p>
    <w:p w14:paraId="54F353C5" w14:textId="77777777" w:rsidR="00A43CC9" w:rsidRPr="000815A4" w:rsidRDefault="00B4432F" w:rsidP="000815A4">
      <w:pPr>
        <w:shd w:val="clear" w:color="auto" w:fill="FFFFFF"/>
        <w:ind w:firstLine="709"/>
        <w:jc w:val="both"/>
        <w:rPr>
          <w:sz w:val="24"/>
          <w:szCs w:val="24"/>
          <w:lang w:val="ru-RU"/>
        </w:rPr>
      </w:pPr>
      <w:r w:rsidRPr="000815A4">
        <w:rPr>
          <w:bCs/>
          <w:iCs/>
          <w:spacing w:val="-13"/>
          <w:sz w:val="24"/>
          <w:szCs w:val="24"/>
          <w:lang w:val="ru-RU"/>
        </w:rPr>
        <w:t xml:space="preserve">Теория. </w:t>
      </w:r>
      <w:r w:rsidR="00A43CC9" w:rsidRPr="000815A4">
        <w:rPr>
          <w:bCs/>
          <w:iCs/>
          <w:spacing w:val="-13"/>
          <w:sz w:val="24"/>
          <w:szCs w:val="24"/>
          <w:lang w:val="ru-RU"/>
        </w:rPr>
        <w:t>Творческая лаборатория «Юбка от А до Я»</w:t>
      </w:r>
    </w:p>
    <w:p w14:paraId="15E199D1" w14:textId="77777777" w:rsidR="002F72A9" w:rsidRPr="000815A4" w:rsidRDefault="00A43CC9" w:rsidP="000815A4">
      <w:pPr>
        <w:shd w:val="clear" w:color="auto" w:fill="FFFFFF"/>
        <w:ind w:firstLine="709"/>
        <w:jc w:val="both"/>
        <w:rPr>
          <w:spacing w:val="-13"/>
          <w:sz w:val="24"/>
          <w:szCs w:val="24"/>
          <w:lang w:val="ru-RU"/>
        </w:rPr>
      </w:pPr>
      <w:bookmarkStart w:id="11" w:name="_Hlk37165325"/>
      <w:r w:rsidRPr="000815A4">
        <w:rPr>
          <w:spacing w:val="-13"/>
          <w:sz w:val="24"/>
          <w:szCs w:val="24"/>
          <w:lang w:val="ru-RU"/>
        </w:rPr>
        <w:t xml:space="preserve">Юбки простого кроя (солнце, </w:t>
      </w:r>
      <w:proofErr w:type="spellStart"/>
      <w:r w:rsidRPr="000815A4">
        <w:rPr>
          <w:spacing w:val="-13"/>
          <w:sz w:val="24"/>
          <w:szCs w:val="24"/>
          <w:lang w:val="ru-RU"/>
        </w:rPr>
        <w:t>полусолнце</w:t>
      </w:r>
      <w:proofErr w:type="spellEnd"/>
      <w:r w:rsidRPr="000815A4">
        <w:rPr>
          <w:spacing w:val="-13"/>
          <w:sz w:val="24"/>
          <w:szCs w:val="24"/>
          <w:lang w:val="ru-RU"/>
        </w:rPr>
        <w:t>) рекомендуемые ткани, техно</w:t>
      </w:r>
      <w:r w:rsidRPr="000815A4">
        <w:rPr>
          <w:spacing w:val="-13"/>
          <w:sz w:val="24"/>
          <w:szCs w:val="24"/>
          <w:lang w:val="ru-RU"/>
        </w:rPr>
        <w:softHyphen/>
        <w:t>логия обработки</w:t>
      </w:r>
      <w:r w:rsidR="002F72A9" w:rsidRPr="000815A4">
        <w:rPr>
          <w:spacing w:val="-13"/>
          <w:sz w:val="24"/>
          <w:szCs w:val="24"/>
          <w:lang w:val="ru-RU"/>
        </w:rPr>
        <w:t>.</w:t>
      </w:r>
    </w:p>
    <w:bookmarkEnd w:id="11"/>
    <w:p w14:paraId="0AD693F6" w14:textId="77777777" w:rsidR="00A43CC9" w:rsidRPr="000815A4" w:rsidRDefault="002F72A9" w:rsidP="000815A4">
      <w:pPr>
        <w:shd w:val="clear" w:color="auto" w:fill="FFFFFF"/>
        <w:ind w:firstLine="709"/>
        <w:jc w:val="both"/>
        <w:rPr>
          <w:sz w:val="24"/>
          <w:szCs w:val="24"/>
          <w:lang w:val="ru-RU"/>
        </w:rPr>
      </w:pPr>
      <w:r w:rsidRPr="000815A4">
        <w:rPr>
          <w:spacing w:val="-13"/>
          <w:sz w:val="24"/>
          <w:szCs w:val="24"/>
          <w:lang w:val="ru-RU"/>
        </w:rPr>
        <w:t>Практика.   П</w:t>
      </w:r>
      <w:r w:rsidR="00A43CC9" w:rsidRPr="000815A4">
        <w:rPr>
          <w:spacing w:val="-13"/>
          <w:sz w:val="24"/>
          <w:szCs w:val="24"/>
          <w:lang w:val="ru-RU"/>
        </w:rPr>
        <w:t>росмотр журналов, выполнение эскиза, выбор моде</w:t>
      </w:r>
      <w:r w:rsidR="00A43CC9" w:rsidRPr="000815A4">
        <w:rPr>
          <w:spacing w:val="-13"/>
          <w:sz w:val="24"/>
          <w:szCs w:val="24"/>
          <w:lang w:val="ru-RU"/>
        </w:rPr>
        <w:softHyphen/>
      </w:r>
      <w:r w:rsidR="00A43CC9" w:rsidRPr="000815A4">
        <w:rPr>
          <w:sz w:val="24"/>
          <w:szCs w:val="24"/>
          <w:lang w:val="ru-RU"/>
        </w:rPr>
        <w:t>ли, расчет конструкции, раскрой и пошив.</w:t>
      </w:r>
      <w:bookmarkStart w:id="12" w:name="_Hlk37165271"/>
    </w:p>
    <w:bookmarkEnd w:id="12"/>
    <w:p w14:paraId="64F6FE36" w14:textId="77777777" w:rsidR="00A43CC9" w:rsidRPr="000815A4" w:rsidRDefault="00A43CC9" w:rsidP="000815A4">
      <w:pPr>
        <w:shd w:val="clear" w:color="auto" w:fill="FFFFFF"/>
        <w:ind w:firstLine="709"/>
        <w:jc w:val="both"/>
        <w:rPr>
          <w:spacing w:val="-12"/>
          <w:sz w:val="24"/>
          <w:szCs w:val="24"/>
          <w:lang w:val="ru-RU"/>
        </w:rPr>
      </w:pPr>
      <w:r w:rsidRPr="000815A4">
        <w:rPr>
          <w:iCs/>
          <w:spacing w:val="-12"/>
          <w:sz w:val="24"/>
          <w:szCs w:val="24"/>
          <w:lang w:val="ru-RU"/>
        </w:rPr>
        <w:t>Практические занятия:</w:t>
      </w:r>
      <w:r w:rsidRPr="000815A4">
        <w:rPr>
          <w:i/>
          <w:iCs/>
          <w:spacing w:val="-12"/>
          <w:sz w:val="24"/>
          <w:szCs w:val="24"/>
          <w:lang w:val="ru-RU"/>
        </w:rPr>
        <w:t xml:space="preserve"> </w:t>
      </w:r>
      <w:r w:rsidRPr="000815A4">
        <w:rPr>
          <w:spacing w:val="-12"/>
          <w:sz w:val="24"/>
          <w:szCs w:val="24"/>
          <w:lang w:val="ru-RU"/>
        </w:rPr>
        <w:t xml:space="preserve">Снятие мерок. Разработка конструкции. </w:t>
      </w:r>
      <w:r w:rsidRPr="000815A4">
        <w:rPr>
          <w:spacing w:val="-14"/>
          <w:sz w:val="24"/>
          <w:szCs w:val="24"/>
          <w:lang w:val="ru-RU"/>
        </w:rPr>
        <w:t>Моделирование путем конического и параллельного расширения, обра</w:t>
      </w:r>
      <w:r w:rsidRPr="000815A4">
        <w:rPr>
          <w:spacing w:val="-14"/>
          <w:sz w:val="24"/>
          <w:szCs w:val="24"/>
          <w:lang w:val="ru-RU"/>
        </w:rPr>
        <w:softHyphen/>
      </w:r>
      <w:r w:rsidRPr="000815A4">
        <w:rPr>
          <w:spacing w:val="-12"/>
          <w:sz w:val="24"/>
          <w:szCs w:val="24"/>
          <w:lang w:val="ru-RU"/>
        </w:rPr>
        <w:t>зования подрезов и воланов. Разработка лекал. Выполнение изделий.</w:t>
      </w:r>
    </w:p>
    <w:p w14:paraId="72834025" w14:textId="77777777" w:rsidR="00A43CC9" w:rsidRPr="000815A4" w:rsidRDefault="00FB337D" w:rsidP="000815A4">
      <w:pPr>
        <w:shd w:val="clear" w:color="auto" w:fill="FFFFFF"/>
        <w:ind w:firstLine="709"/>
        <w:jc w:val="both"/>
        <w:rPr>
          <w:iCs/>
          <w:spacing w:val="-14"/>
          <w:sz w:val="24"/>
          <w:szCs w:val="24"/>
          <w:lang w:val="ru-RU"/>
        </w:rPr>
      </w:pPr>
      <w:r w:rsidRPr="000815A4">
        <w:rPr>
          <w:iCs/>
          <w:spacing w:val="-14"/>
          <w:sz w:val="24"/>
          <w:szCs w:val="24"/>
          <w:lang w:val="ru-RU"/>
        </w:rPr>
        <w:t>5. Построение основы прямой юбки. Технология обработки. Моделирование по основе.</w:t>
      </w:r>
    </w:p>
    <w:p w14:paraId="3040C62D" w14:textId="77777777" w:rsidR="00FB337D" w:rsidRPr="000815A4" w:rsidRDefault="00FB337D" w:rsidP="000815A4">
      <w:pPr>
        <w:shd w:val="clear" w:color="auto" w:fill="FFFFFF"/>
        <w:ind w:firstLine="709"/>
        <w:jc w:val="both"/>
        <w:rPr>
          <w:iCs/>
          <w:spacing w:val="-14"/>
          <w:sz w:val="24"/>
          <w:szCs w:val="24"/>
          <w:lang w:val="ru-RU"/>
        </w:rPr>
      </w:pPr>
      <w:r w:rsidRPr="000815A4">
        <w:rPr>
          <w:iCs/>
          <w:spacing w:val="-14"/>
          <w:sz w:val="24"/>
          <w:szCs w:val="24"/>
          <w:lang w:val="ru-RU"/>
        </w:rPr>
        <w:t xml:space="preserve">Теория. </w:t>
      </w:r>
      <w:r w:rsidR="002A68E0" w:rsidRPr="000815A4">
        <w:rPr>
          <w:iCs/>
          <w:spacing w:val="-14"/>
          <w:sz w:val="24"/>
          <w:szCs w:val="24"/>
          <w:lang w:val="ru-RU"/>
        </w:rPr>
        <w:t>Юбки простого кроя, рекомендуемые ткани, технология обработки.</w:t>
      </w:r>
    </w:p>
    <w:p w14:paraId="3FFF7434" w14:textId="77777777" w:rsidR="002A68E0" w:rsidRPr="000815A4" w:rsidRDefault="00FB337D" w:rsidP="000815A4">
      <w:pPr>
        <w:shd w:val="clear" w:color="auto" w:fill="FFFFFF"/>
        <w:ind w:firstLine="709"/>
        <w:jc w:val="both"/>
        <w:rPr>
          <w:iCs/>
          <w:spacing w:val="-14"/>
          <w:sz w:val="24"/>
          <w:szCs w:val="24"/>
          <w:lang w:val="ru-RU"/>
        </w:rPr>
      </w:pPr>
      <w:r w:rsidRPr="000815A4">
        <w:rPr>
          <w:iCs/>
          <w:spacing w:val="-14"/>
          <w:sz w:val="24"/>
          <w:szCs w:val="24"/>
          <w:lang w:val="ru-RU"/>
        </w:rPr>
        <w:t xml:space="preserve">Практика. </w:t>
      </w:r>
      <w:r w:rsidR="002A68E0" w:rsidRPr="000815A4">
        <w:rPr>
          <w:iCs/>
          <w:spacing w:val="-14"/>
          <w:sz w:val="24"/>
          <w:szCs w:val="24"/>
          <w:lang w:val="ru-RU"/>
        </w:rPr>
        <w:t>Разработка творческого проекта «Многоликая юбка»:</w:t>
      </w:r>
    </w:p>
    <w:p w14:paraId="4619D026" w14:textId="77777777" w:rsidR="002A68E0" w:rsidRPr="000815A4" w:rsidRDefault="002A68E0" w:rsidP="000815A4">
      <w:pPr>
        <w:shd w:val="clear" w:color="auto" w:fill="FFFFFF"/>
        <w:ind w:firstLine="709"/>
        <w:jc w:val="both"/>
        <w:rPr>
          <w:iCs/>
          <w:spacing w:val="-14"/>
          <w:sz w:val="24"/>
          <w:szCs w:val="24"/>
          <w:lang w:val="ru-RU"/>
        </w:rPr>
      </w:pPr>
      <w:r w:rsidRPr="000815A4">
        <w:rPr>
          <w:iCs/>
          <w:spacing w:val="-14"/>
          <w:sz w:val="24"/>
          <w:szCs w:val="24"/>
          <w:lang w:val="ru-RU"/>
        </w:rPr>
        <w:t>-</w:t>
      </w:r>
      <w:r w:rsidRPr="000815A4">
        <w:rPr>
          <w:iCs/>
          <w:spacing w:val="-14"/>
          <w:sz w:val="24"/>
          <w:szCs w:val="24"/>
          <w:lang w:val="ru-RU"/>
        </w:rPr>
        <w:tab/>
        <w:t>Построение основы прямой юбки.</w:t>
      </w:r>
    </w:p>
    <w:p w14:paraId="675312CD" w14:textId="77777777" w:rsidR="002A68E0" w:rsidRPr="000815A4" w:rsidRDefault="002A68E0" w:rsidP="000815A4">
      <w:pPr>
        <w:shd w:val="clear" w:color="auto" w:fill="FFFFFF"/>
        <w:ind w:firstLine="709"/>
        <w:jc w:val="both"/>
        <w:rPr>
          <w:iCs/>
          <w:spacing w:val="-14"/>
          <w:sz w:val="24"/>
          <w:szCs w:val="24"/>
          <w:lang w:val="ru-RU"/>
        </w:rPr>
      </w:pPr>
      <w:r w:rsidRPr="000815A4">
        <w:rPr>
          <w:iCs/>
          <w:spacing w:val="-14"/>
          <w:sz w:val="24"/>
          <w:szCs w:val="24"/>
          <w:lang w:val="ru-RU"/>
        </w:rPr>
        <w:t>-</w:t>
      </w:r>
      <w:r w:rsidRPr="000815A4">
        <w:rPr>
          <w:iCs/>
          <w:spacing w:val="-14"/>
          <w:sz w:val="24"/>
          <w:szCs w:val="24"/>
          <w:lang w:val="ru-RU"/>
        </w:rPr>
        <w:tab/>
        <w:t>Выбор ткани, фурнитуры, приклада.</w:t>
      </w:r>
    </w:p>
    <w:p w14:paraId="790529DF" w14:textId="77777777" w:rsidR="002A68E0" w:rsidRPr="000815A4" w:rsidRDefault="002A68E0" w:rsidP="000815A4">
      <w:pPr>
        <w:shd w:val="clear" w:color="auto" w:fill="FFFFFF"/>
        <w:ind w:firstLine="709"/>
        <w:jc w:val="both"/>
        <w:rPr>
          <w:iCs/>
          <w:spacing w:val="-14"/>
          <w:sz w:val="24"/>
          <w:szCs w:val="24"/>
          <w:lang w:val="ru-RU"/>
        </w:rPr>
      </w:pPr>
      <w:r w:rsidRPr="000815A4">
        <w:rPr>
          <w:iCs/>
          <w:spacing w:val="-14"/>
          <w:sz w:val="24"/>
          <w:szCs w:val="24"/>
          <w:lang w:val="ru-RU"/>
        </w:rPr>
        <w:t>-</w:t>
      </w:r>
      <w:r w:rsidRPr="000815A4">
        <w:rPr>
          <w:iCs/>
          <w:spacing w:val="-14"/>
          <w:sz w:val="24"/>
          <w:szCs w:val="24"/>
          <w:lang w:val="ru-RU"/>
        </w:rPr>
        <w:tab/>
        <w:t>Моделирование - основные виды.</w:t>
      </w:r>
    </w:p>
    <w:p w14:paraId="56244353" w14:textId="77777777" w:rsidR="002A68E0" w:rsidRPr="000815A4" w:rsidRDefault="002A68E0" w:rsidP="000815A4">
      <w:pPr>
        <w:shd w:val="clear" w:color="auto" w:fill="FFFFFF"/>
        <w:ind w:firstLine="709"/>
        <w:jc w:val="both"/>
        <w:rPr>
          <w:iCs/>
          <w:spacing w:val="-14"/>
          <w:sz w:val="24"/>
          <w:szCs w:val="24"/>
          <w:lang w:val="ru-RU"/>
        </w:rPr>
      </w:pPr>
      <w:r w:rsidRPr="000815A4">
        <w:rPr>
          <w:iCs/>
          <w:spacing w:val="-14"/>
          <w:sz w:val="24"/>
          <w:szCs w:val="24"/>
          <w:lang w:val="ru-RU"/>
        </w:rPr>
        <w:t>-</w:t>
      </w:r>
      <w:r w:rsidRPr="000815A4">
        <w:rPr>
          <w:iCs/>
          <w:spacing w:val="-14"/>
          <w:sz w:val="24"/>
          <w:szCs w:val="24"/>
          <w:lang w:val="ru-RU"/>
        </w:rPr>
        <w:tab/>
      </w:r>
      <w:proofErr w:type="gramStart"/>
      <w:r w:rsidRPr="000815A4">
        <w:rPr>
          <w:iCs/>
          <w:spacing w:val="-14"/>
          <w:sz w:val="24"/>
          <w:szCs w:val="24"/>
          <w:lang w:val="ru-RU"/>
        </w:rPr>
        <w:t>Экономическое  обоснование</w:t>
      </w:r>
      <w:proofErr w:type="gramEnd"/>
      <w:r w:rsidRPr="000815A4">
        <w:rPr>
          <w:iCs/>
          <w:spacing w:val="-14"/>
          <w:sz w:val="24"/>
          <w:szCs w:val="24"/>
          <w:lang w:val="ru-RU"/>
        </w:rPr>
        <w:t>.</w:t>
      </w:r>
    </w:p>
    <w:p w14:paraId="4837B5F9" w14:textId="77777777" w:rsidR="00FB337D" w:rsidRPr="000815A4" w:rsidRDefault="002A68E0" w:rsidP="000815A4">
      <w:pPr>
        <w:shd w:val="clear" w:color="auto" w:fill="FFFFFF"/>
        <w:ind w:firstLine="709"/>
        <w:jc w:val="both"/>
        <w:rPr>
          <w:sz w:val="24"/>
          <w:szCs w:val="24"/>
          <w:lang w:val="ru-RU"/>
        </w:rPr>
      </w:pPr>
      <w:r w:rsidRPr="000815A4">
        <w:rPr>
          <w:iCs/>
          <w:spacing w:val="-14"/>
          <w:sz w:val="24"/>
          <w:szCs w:val="24"/>
          <w:lang w:val="ru-RU"/>
        </w:rPr>
        <w:t xml:space="preserve"> -             Технология пошива.</w:t>
      </w:r>
    </w:p>
    <w:p w14:paraId="1C4CDDBD" w14:textId="77777777" w:rsidR="002F72A9" w:rsidRPr="000815A4" w:rsidRDefault="002F72A9" w:rsidP="000815A4">
      <w:pPr>
        <w:shd w:val="clear" w:color="auto" w:fill="FFFFFF"/>
        <w:ind w:firstLine="709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>6. Брюки. Шорты, бриджи. Моделирование по готовым лекалам.</w:t>
      </w:r>
    </w:p>
    <w:p w14:paraId="4BE34BB0" w14:textId="77777777" w:rsidR="00A43CC9" w:rsidRPr="000815A4" w:rsidRDefault="00FB337D" w:rsidP="000815A4">
      <w:pPr>
        <w:shd w:val="clear" w:color="auto" w:fill="FFFFFF"/>
        <w:ind w:firstLine="709"/>
        <w:jc w:val="both"/>
        <w:rPr>
          <w:sz w:val="24"/>
          <w:szCs w:val="24"/>
          <w:lang w:val="ru-RU"/>
        </w:rPr>
      </w:pPr>
      <w:r w:rsidRPr="000815A4">
        <w:rPr>
          <w:bCs/>
          <w:iCs/>
          <w:spacing w:val="-13"/>
          <w:sz w:val="24"/>
          <w:szCs w:val="24"/>
          <w:lang w:val="ru-RU"/>
        </w:rPr>
        <w:t xml:space="preserve">Теория. </w:t>
      </w:r>
      <w:r w:rsidR="00A43CC9" w:rsidRPr="000815A4">
        <w:rPr>
          <w:bCs/>
          <w:iCs/>
          <w:spacing w:val="-13"/>
          <w:sz w:val="24"/>
          <w:szCs w:val="24"/>
          <w:lang w:val="ru-RU"/>
        </w:rPr>
        <w:t>Урок творческого общения «Брюки-вчера, сегодня, завтра»</w:t>
      </w:r>
    </w:p>
    <w:p w14:paraId="69DB8955" w14:textId="77777777" w:rsidR="00A43CC9" w:rsidRPr="000815A4" w:rsidRDefault="00A43CC9" w:rsidP="000815A4">
      <w:pPr>
        <w:shd w:val="clear" w:color="auto" w:fill="FFFFFF"/>
        <w:ind w:firstLine="709"/>
        <w:jc w:val="both"/>
        <w:rPr>
          <w:sz w:val="24"/>
          <w:szCs w:val="24"/>
          <w:lang w:val="ru-RU"/>
        </w:rPr>
      </w:pPr>
      <w:r w:rsidRPr="000815A4">
        <w:rPr>
          <w:spacing w:val="-14"/>
          <w:sz w:val="24"/>
          <w:szCs w:val="24"/>
          <w:lang w:val="ru-RU"/>
        </w:rPr>
        <w:t xml:space="preserve">История брюк, современные тенденции моды, брюки на все случаи </w:t>
      </w:r>
      <w:r w:rsidRPr="000815A4">
        <w:rPr>
          <w:sz w:val="24"/>
          <w:szCs w:val="24"/>
          <w:lang w:val="ru-RU"/>
        </w:rPr>
        <w:t>жизни.</w:t>
      </w:r>
    </w:p>
    <w:p w14:paraId="26307F63" w14:textId="77777777" w:rsidR="00FB337D" w:rsidRPr="000815A4" w:rsidRDefault="00A43CC9" w:rsidP="000815A4">
      <w:pPr>
        <w:shd w:val="clear" w:color="auto" w:fill="FFFFFF"/>
        <w:ind w:firstLine="709"/>
        <w:jc w:val="both"/>
        <w:rPr>
          <w:i/>
          <w:iCs/>
          <w:spacing w:val="-9"/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 xml:space="preserve">Беседа </w:t>
      </w:r>
      <w:r w:rsidRPr="000815A4">
        <w:rPr>
          <w:spacing w:val="65"/>
          <w:sz w:val="24"/>
          <w:szCs w:val="24"/>
          <w:lang w:val="ru-RU"/>
        </w:rPr>
        <w:t>«Ив</w:t>
      </w:r>
      <w:r w:rsidRPr="000815A4">
        <w:rPr>
          <w:sz w:val="24"/>
          <w:szCs w:val="24"/>
          <w:lang w:val="ru-RU"/>
        </w:rPr>
        <w:t xml:space="preserve"> пир, и в мир, и в добрые люди».</w:t>
      </w:r>
      <w:r w:rsidRPr="000815A4">
        <w:rPr>
          <w:i/>
          <w:iCs/>
          <w:sz w:val="24"/>
          <w:szCs w:val="24"/>
          <w:lang w:val="ru-RU"/>
        </w:rPr>
        <w:t xml:space="preserve"> </w:t>
      </w:r>
    </w:p>
    <w:p w14:paraId="2D93B5F5" w14:textId="77777777" w:rsidR="00A43CC9" w:rsidRPr="000815A4" w:rsidRDefault="00A43CC9" w:rsidP="000815A4">
      <w:pPr>
        <w:shd w:val="clear" w:color="auto" w:fill="FFFFFF"/>
        <w:ind w:firstLine="709"/>
        <w:jc w:val="both"/>
        <w:rPr>
          <w:spacing w:val="-9"/>
          <w:sz w:val="24"/>
          <w:szCs w:val="24"/>
          <w:lang w:val="ru-RU"/>
        </w:rPr>
      </w:pPr>
      <w:r w:rsidRPr="000815A4">
        <w:rPr>
          <w:spacing w:val="-9"/>
          <w:sz w:val="24"/>
          <w:szCs w:val="24"/>
          <w:lang w:val="ru-RU"/>
        </w:rPr>
        <w:t>Практи</w:t>
      </w:r>
      <w:r w:rsidR="00FB337D" w:rsidRPr="000815A4">
        <w:rPr>
          <w:spacing w:val="-9"/>
          <w:sz w:val="24"/>
          <w:szCs w:val="24"/>
          <w:lang w:val="ru-RU"/>
        </w:rPr>
        <w:t>ка.</w:t>
      </w:r>
      <w:r w:rsidR="00FB337D" w:rsidRPr="000815A4">
        <w:rPr>
          <w:i/>
          <w:iCs/>
          <w:spacing w:val="-9"/>
          <w:sz w:val="24"/>
          <w:szCs w:val="24"/>
          <w:lang w:val="ru-RU"/>
        </w:rPr>
        <w:t xml:space="preserve"> </w:t>
      </w:r>
      <w:r w:rsidRPr="000815A4">
        <w:rPr>
          <w:i/>
          <w:iCs/>
          <w:spacing w:val="-9"/>
          <w:sz w:val="24"/>
          <w:szCs w:val="24"/>
          <w:lang w:val="ru-RU"/>
        </w:rPr>
        <w:t xml:space="preserve"> </w:t>
      </w:r>
      <w:r w:rsidRPr="000815A4">
        <w:rPr>
          <w:spacing w:val="-9"/>
          <w:sz w:val="24"/>
          <w:szCs w:val="24"/>
          <w:lang w:val="ru-RU"/>
        </w:rPr>
        <w:t xml:space="preserve"> Работа по го</w:t>
      </w:r>
      <w:r w:rsidRPr="000815A4">
        <w:rPr>
          <w:spacing w:val="-9"/>
          <w:sz w:val="24"/>
          <w:szCs w:val="24"/>
          <w:lang w:val="ru-RU"/>
        </w:rPr>
        <w:softHyphen/>
      </w:r>
      <w:r w:rsidRPr="000815A4">
        <w:rPr>
          <w:sz w:val="24"/>
          <w:szCs w:val="24"/>
          <w:lang w:val="ru-RU"/>
        </w:rPr>
        <w:t>товым лекалам. Моделирование по основе.</w:t>
      </w:r>
    </w:p>
    <w:p w14:paraId="16B84C4D" w14:textId="77777777" w:rsidR="00A43CC9" w:rsidRPr="000815A4" w:rsidRDefault="00A43CC9" w:rsidP="000815A4">
      <w:pPr>
        <w:shd w:val="clear" w:color="auto" w:fill="FFFFFF"/>
        <w:ind w:firstLine="709"/>
        <w:jc w:val="both"/>
        <w:rPr>
          <w:sz w:val="24"/>
          <w:szCs w:val="24"/>
          <w:lang w:val="ru-RU"/>
        </w:rPr>
      </w:pPr>
      <w:r w:rsidRPr="000815A4">
        <w:rPr>
          <w:spacing w:val="-13"/>
          <w:sz w:val="24"/>
          <w:szCs w:val="24"/>
          <w:lang w:val="ru-RU"/>
        </w:rPr>
        <w:t>Технология обработки основных узлов и деталей. Застежка «мол</w:t>
      </w:r>
      <w:r w:rsidRPr="000815A4">
        <w:rPr>
          <w:spacing w:val="-13"/>
          <w:sz w:val="24"/>
          <w:szCs w:val="24"/>
          <w:lang w:val="ru-RU"/>
        </w:rPr>
        <w:softHyphen/>
      </w:r>
      <w:r w:rsidRPr="000815A4">
        <w:rPr>
          <w:sz w:val="24"/>
          <w:szCs w:val="24"/>
          <w:lang w:val="ru-RU"/>
        </w:rPr>
        <w:t>ния» в боковом шве.</w:t>
      </w:r>
    </w:p>
    <w:p w14:paraId="3753E6B6" w14:textId="77777777" w:rsidR="00A43CC9" w:rsidRPr="000815A4" w:rsidRDefault="00A43CC9" w:rsidP="000815A4">
      <w:pPr>
        <w:shd w:val="clear" w:color="auto" w:fill="FFFFFF"/>
        <w:ind w:firstLine="709"/>
        <w:jc w:val="both"/>
        <w:rPr>
          <w:sz w:val="24"/>
          <w:szCs w:val="24"/>
          <w:lang w:val="ru-RU"/>
        </w:rPr>
      </w:pPr>
      <w:r w:rsidRPr="000815A4">
        <w:rPr>
          <w:spacing w:val="-13"/>
          <w:sz w:val="24"/>
          <w:szCs w:val="24"/>
          <w:lang w:val="ru-RU"/>
        </w:rPr>
        <w:t>Разработка конструкции. Моделирование, изготовление лекал, вы</w:t>
      </w:r>
      <w:r w:rsidRPr="000815A4">
        <w:rPr>
          <w:spacing w:val="-13"/>
          <w:sz w:val="24"/>
          <w:szCs w:val="24"/>
          <w:lang w:val="ru-RU"/>
        </w:rPr>
        <w:softHyphen/>
      </w:r>
      <w:r w:rsidRPr="000815A4">
        <w:rPr>
          <w:sz w:val="24"/>
          <w:szCs w:val="24"/>
          <w:lang w:val="ru-RU"/>
        </w:rPr>
        <w:t>полнение, изделия.</w:t>
      </w:r>
    </w:p>
    <w:p w14:paraId="28C6AB8F" w14:textId="77777777" w:rsidR="00A43CC9" w:rsidRPr="000815A4" w:rsidRDefault="00A43CC9" w:rsidP="000815A4">
      <w:pPr>
        <w:shd w:val="clear" w:color="auto" w:fill="FFFFFF"/>
        <w:ind w:firstLine="709"/>
        <w:jc w:val="both"/>
        <w:rPr>
          <w:sz w:val="24"/>
          <w:szCs w:val="24"/>
          <w:lang w:val="ru-RU"/>
        </w:rPr>
      </w:pPr>
      <w:r w:rsidRPr="000815A4">
        <w:rPr>
          <w:bCs/>
          <w:iCs/>
          <w:spacing w:val="-12"/>
          <w:sz w:val="24"/>
          <w:szCs w:val="24"/>
          <w:lang w:val="ru-RU"/>
        </w:rPr>
        <w:t xml:space="preserve">Занятие - прогноз "Юбка или брюки? Мода </w:t>
      </w:r>
      <w:r w:rsidRPr="000815A4">
        <w:rPr>
          <w:bCs/>
          <w:iCs/>
          <w:spacing w:val="-12"/>
          <w:sz w:val="24"/>
          <w:szCs w:val="24"/>
        </w:rPr>
        <w:t>XXI</w:t>
      </w:r>
      <w:r w:rsidRPr="000815A4">
        <w:rPr>
          <w:bCs/>
          <w:iCs/>
          <w:spacing w:val="-12"/>
          <w:sz w:val="24"/>
          <w:szCs w:val="24"/>
          <w:lang w:val="ru-RU"/>
        </w:rPr>
        <w:t xml:space="preserve"> века"</w:t>
      </w:r>
    </w:p>
    <w:p w14:paraId="68B065D0" w14:textId="77777777" w:rsidR="002D0704" w:rsidRPr="000815A4" w:rsidRDefault="00A43CC9" w:rsidP="000815A4">
      <w:pPr>
        <w:shd w:val="clear" w:color="auto" w:fill="FFFFFF"/>
        <w:ind w:firstLine="709"/>
        <w:jc w:val="both"/>
        <w:rPr>
          <w:spacing w:val="-12"/>
          <w:sz w:val="24"/>
          <w:szCs w:val="24"/>
          <w:lang w:val="ru-RU"/>
        </w:rPr>
      </w:pPr>
      <w:r w:rsidRPr="000815A4">
        <w:rPr>
          <w:spacing w:val="-13"/>
          <w:sz w:val="24"/>
          <w:szCs w:val="24"/>
          <w:lang w:val="ru-RU"/>
        </w:rPr>
        <w:t>Анализ направлений, течений, те</w:t>
      </w:r>
      <w:r w:rsidR="002A68E0" w:rsidRPr="000815A4">
        <w:rPr>
          <w:spacing w:val="-13"/>
          <w:sz w:val="24"/>
          <w:szCs w:val="24"/>
          <w:lang w:val="ru-RU"/>
        </w:rPr>
        <w:t>н</w:t>
      </w:r>
      <w:r w:rsidRPr="000815A4">
        <w:rPr>
          <w:spacing w:val="-13"/>
          <w:sz w:val="24"/>
          <w:szCs w:val="24"/>
          <w:lang w:val="ru-RU"/>
        </w:rPr>
        <w:t xml:space="preserve">денций моды, защита авторского </w:t>
      </w:r>
      <w:r w:rsidRPr="000815A4">
        <w:rPr>
          <w:spacing w:val="-12"/>
          <w:sz w:val="24"/>
          <w:szCs w:val="24"/>
          <w:lang w:val="ru-RU"/>
        </w:rPr>
        <w:t xml:space="preserve">взгляда на проблему. </w:t>
      </w:r>
    </w:p>
    <w:p w14:paraId="523EC6BC" w14:textId="77777777" w:rsidR="00A43CC9" w:rsidRPr="000815A4" w:rsidRDefault="00A43CC9" w:rsidP="000815A4">
      <w:pPr>
        <w:shd w:val="clear" w:color="auto" w:fill="FFFFFF"/>
        <w:ind w:firstLine="709"/>
        <w:jc w:val="both"/>
        <w:rPr>
          <w:spacing w:val="-12"/>
          <w:sz w:val="24"/>
          <w:szCs w:val="24"/>
          <w:lang w:val="ru-RU"/>
        </w:rPr>
      </w:pPr>
      <w:r w:rsidRPr="000815A4">
        <w:rPr>
          <w:spacing w:val="-12"/>
          <w:sz w:val="24"/>
          <w:szCs w:val="24"/>
          <w:lang w:val="ru-RU"/>
        </w:rPr>
        <w:t xml:space="preserve">Работа с журналами мод, видеоматериалами, </w:t>
      </w:r>
      <w:r w:rsidRPr="000815A4">
        <w:rPr>
          <w:spacing w:val="-13"/>
          <w:sz w:val="24"/>
          <w:szCs w:val="24"/>
          <w:lang w:val="ru-RU"/>
        </w:rPr>
        <w:t>публикациями, спецлитературой. Создание эскизов, коллекций для бу</w:t>
      </w:r>
      <w:r w:rsidRPr="000815A4">
        <w:rPr>
          <w:spacing w:val="-13"/>
          <w:sz w:val="24"/>
          <w:szCs w:val="24"/>
          <w:lang w:val="ru-RU"/>
        </w:rPr>
        <w:softHyphen/>
      </w:r>
      <w:r w:rsidRPr="000815A4">
        <w:rPr>
          <w:sz w:val="24"/>
          <w:szCs w:val="24"/>
          <w:lang w:val="ru-RU"/>
        </w:rPr>
        <w:t>мажных кукол.</w:t>
      </w:r>
    </w:p>
    <w:p w14:paraId="4D5B02E5" w14:textId="77777777" w:rsidR="00A43CC9" w:rsidRPr="000815A4" w:rsidRDefault="00A43CC9" w:rsidP="000815A4">
      <w:pPr>
        <w:shd w:val="clear" w:color="auto" w:fill="FFFFFF"/>
        <w:ind w:firstLine="709"/>
        <w:jc w:val="both"/>
        <w:rPr>
          <w:sz w:val="24"/>
          <w:szCs w:val="24"/>
          <w:lang w:val="ru-RU"/>
        </w:rPr>
      </w:pPr>
      <w:r w:rsidRPr="000815A4">
        <w:rPr>
          <w:bCs/>
          <w:iCs/>
          <w:spacing w:val="-15"/>
          <w:sz w:val="24"/>
          <w:szCs w:val="24"/>
          <w:lang w:val="ru-RU"/>
        </w:rPr>
        <w:t>Мини</w:t>
      </w:r>
      <w:r w:rsidR="002A68E0" w:rsidRPr="000815A4">
        <w:rPr>
          <w:bCs/>
          <w:iCs/>
          <w:spacing w:val="-15"/>
          <w:sz w:val="24"/>
          <w:szCs w:val="24"/>
          <w:lang w:val="ru-RU"/>
        </w:rPr>
        <w:t>-</w:t>
      </w:r>
      <w:r w:rsidRPr="000815A4">
        <w:rPr>
          <w:bCs/>
          <w:iCs/>
          <w:spacing w:val="-15"/>
          <w:sz w:val="24"/>
          <w:szCs w:val="24"/>
          <w:lang w:val="ru-RU"/>
        </w:rPr>
        <w:t xml:space="preserve">выставка творческих работ «Юбка или брюки? Мода </w:t>
      </w:r>
      <w:r w:rsidRPr="000815A4">
        <w:rPr>
          <w:bCs/>
          <w:iCs/>
          <w:sz w:val="24"/>
          <w:szCs w:val="24"/>
        </w:rPr>
        <w:t>XXI</w:t>
      </w:r>
      <w:r w:rsidRPr="000815A4">
        <w:rPr>
          <w:bCs/>
          <w:iCs/>
          <w:sz w:val="24"/>
          <w:szCs w:val="24"/>
          <w:lang w:val="ru-RU"/>
        </w:rPr>
        <w:t xml:space="preserve"> века"</w:t>
      </w:r>
      <w:r w:rsidR="000F70C8" w:rsidRPr="000815A4">
        <w:rPr>
          <w:bCs/>
          <w:iCs/>
          <w:sz w:val="24"/>
          <w:szCs w:val="24"/>
          <w:lang w:val="ru-RU"/>
        </w:rPr>
        <w:t>.</w:t>
      </w:r>
    </w:p>
    <w:p w14:paraId="378AFAE9" w14:textId="77777777" w:rsidR="00A43CC9" w:rsidRPr="000815A4" w:rsidRDefault="002F72A9" w:rsidP="000815A4">
      <w:pPr>
        <w:shd w:val="clear" w:color="auto" w:fill="FFFFFF"/>
        <w:ind w:firstLine="709"/>
        <w:jc w:val="both"/>
        <w:rPr>
          <w:sz w:val="24"/>
          <w:szCs w:val="24"/>
          <w:lang w:val="ru-RU"/>
        </w:rPr>
      </w:pPr>
      <w:r w:rsidRPr="000815A4">
        <w:rPr>
          <w:bCs/>
          <w:iCs/>
          <w:sz w:val="24"/>
          <w:szCs w:val="24"/>
          <w:lang w:val="ru-RU"/>
        </w:rPr>
        <w:t>7</w:t>
      </w:r>
      <w:r w:rsidR="00A43CC9" w:rsidRPr="000815A4">
        <w:rPr>
          <w:bCs/>
          <w:iCs/>
          <w:sz w:val="24"/>
          <w:szCs w:val="24"/>
          <w:lang w:val="ru-RU"/>
        </w:rPr>
        <w:t>.</w:t>
      </w:r>
      <w:r w:rsidRPr="000815A4">
        <w:rPr>
          <w:sz w:val="24"/>
          <w:szCs w:val="24"/>
          <w:lang w:val="ru-RU"/>
        </w:rPr>
        <w:t xml:space="preserve"> </w:t>
      </w:r>
      <w:r w:rsidRPr="000815A4">
        <w:rPr>
          <w:bCs/>
          <w:iCs/>
          <w:sz w:val="24"/>
          <w:szCs w:val="24"/>
          <w:lang w:val="ru-RU"/>
        </w:rPr>
        <w:t>Плечевые изделия. Технология, моделирование по готовым лекалам, адаптация журнальных выкроек. Сарафан, комплект для лета.</w:t>
      </w:r>
    </w:p>
    <w:p w14:paraId="69C88FD0" w14:textId="77777777" w:rsidR="00845F49" w:rsidRPr="000815A4" w:rsidRDefault="002F72A9" w:rsidP="000815A4">
      <w:pPr>
        <w:shd w:val="clear" w:color="auto" w:fill="FFFFFF"/>
        <w:ind w:firstLine="709"/>
        <w:jc w:val="both"/>
        <w:rPr>
          <w:iCs/>
          <w:spacing w:val="-11"/>
          <w:sz w:val="24"/>
          <w:szCs w:val="24"/>
          <w:lang w:val="ru-RU"/>
        </w:rPr>
      </w:pPr>
      <w:r w:rsidRPr="000815A4">
        <w:rPr>
          <w:bCs/>
          <w:iCs/>
          <w:spacing w:val="-11"/>
          <w:sz w:val="24"/>
          <w:szCs w:val="24"/>
          <w:lang w:val="ru-RU"/>
        </w:rPr>
        <w:t xml:space="preserve">Теория. </w:t>
      </w:r>
      <w:r w:rsidR="00A43CC9" w:rsidRPr="000815A4">
        <w:rPr>
          <w:bCs/>
          <w:iCs/>
          <w:spacing w:val="-11"/>
          <w:sz w:val="24"/>
          <w:szCs w:val="24"/>
          <w:lang w:val="ru-RU"/>
        </w:rPr>
        <w:t xml:space="preserve">«Актуальное лето» - занятие- погружение в </w:t>
      </w:r>
      <w:r w:rsidR="00A43CC9" w:rsidRPr="000815A4">
        <w:rPr>
          <w:iCs/>
          <w:spacing w:val="-11"/>
          <w:sz w:val="24"/>
          <w:szCs w:val="24"/>
          <w:lang w:val="ru-RU"/>
        </w:rPr>
        <w:t>тему.</w:t>
      </w:r>
    </w:p>
    <w:p w14:paraId="4E42103A" w14:textId="77777777" w:rsidR="00845F49" w:rsidRPr="000815A4" w:rsidRDefault="00845F49" w:rsidP="000815A4">
      <w:pPr>
        <w:shd w:val="clear" w:color="auto" w:fill="FFFFFF"/>
        <w:ind w:firstLine="709"/>
        <w:jc w:val="both"/>
        <w:rPr>
          <w:sz w:val="24"/>
          <w:szCs w:val="24"/>
          <w:lang w:val="ru-RU"/>
        </w:rPr>
      </w:pPr>
      <w:r w:rsidRPr="000815A4">
        <w:rPr>
          <w:spacing w:val="-10"/>
          <w:sz w:val="24"/>
          <w:szCs w:val="24"/>
          <w:lang w:val="ru-RU"/>
        </w:rPr>
        <w:t>Сарафаны. Комплекты для лета. Выбор ткани, отделки, техноло</w:t>
      </w:r>
      <w:r w:rsidRPr="000815A4">
        <w:rPr>
          <w:spacing w:val="-10"/>
          <w:sz w:val="24"/>
          <w:szCs w:val="24"/>
          <w:lang w:val="ru-RU"/>
        </w:rPr>
        <w:softHyphen/>
      </w:r>
      <w:r w:rsidRPr="000815A4">
        <w:rPr>
          <w:spacing w:val="-13"/>
          <w:sz w:val="24"/>
          <w:szCs w:val="24"/>
          <w:lang w:val="ru-RU"/>
        </w:rPr>
        <w:t xml:space="preserve">гия обработки горловины </w:t>
      </w:r>
      <w:proofErr w:type="spellStart"/>
      <w:r w:rsidRPr="000815A4">
        <w:rPr>
          <w:spacing w:val="-13"/>
          <w:sz w:val="24"/>
          <w:szCs w:val="24"/>
          <w:lang w:val="ru-RU"/>
        </w:rPr>
        <w:t>подкройной</w:t>
      </w:r>
      <w:proofErr w:type="spellEnd"/>
      <w:r w:rsidRPr="000815A4">
        <w:rPr>
          <w:spacing w:val="-13"/>
          <w:sz w:val="24"/>
          <w:szCs w:val="24"/>
          <w:lang w:val="ru-RU"/>
        </w:rPr>
        <w:t xml:space="preserve"> обтачкой. Алгоритмы шитья. Рабо</w:t>
      </w:r>
      <w:r w:rsidRPr="000815A4">
        <w:rPr>
          <w:spacing w:val="-13"/>
          <w:sz w:val="24"/>
          <w:szCs w:val="24"/>
          <w:lang w:val="ru-RU"/>
        </w:rPr>
        <w:softHyphen/>
      </w:r>
      <w:r w:rsidRPr="000815A4">
        <w:rPr>
          <w:sz w:val="24"/>
          <w:szCs w:val="24"/>
          <w:lang w:val="ru-RU"/>
        </w:rPr>
        <w:t xml:space="preserve">та с </w:t>
      </w:r>
      <w:proofErr w:type="spellStart"/>
      <w:r w:rsidRPr="000815A4">
        <w:rPr>
          <w:sz w:val="24"/>
          <w:szCs w:val="24"/>
          <w:lang w:val="ru-RU"/>
        </w:rPr>
        <w:t>пандорами</w:t>
      </w:r>
      <w:proofErr w:type="spellEnd"/>
      <w:r w:rsidRPr="000815A4">
        <w:rPr>
          <w:sz w:val="24"/>
          <w:szCs w:val="24"/>
          <w:lang w:val="ru-RU"/>
        </w:rPr>
        <w:t>.</w:t>
      </w:r>
    </w:p>
    <w:p w14:paraId="57756FF7" w14:textId="77777777" w:rsidR="00B42BE2" w:rsidRPr="000815A4" w:rsidRDefault="00845F49" w:rsidP="000815A4">
      <w:pPr>
        <w:shd w:val="clear" w:color="auto" w:fill="FFFFFF"/>
        <w:ind w:firstLine="709"/>
        <w:jc w:val="both"/>
        <w:rPr>
          <w:spacing w:val="-10"/>
          <w:sz w:val="24"/>
          <w:szCs w:val="24"/>
          <w:lang w:val="ru-RU"/>
        </w:rPr>
      </w:pPr>
      <w:r w:rsidRPr="000815A4">
        <w:rPr>
          <w:bCs/>
          <w:iCs/>
          <w:spacing w:val="-13"/>
          <w:sz w:val="24"/>
          <w:szCs w:val="24"/>
          <w:lang w:val="ru-RU"/>
        </w:rPr>
        <w:t xml:space="preserve">Занятие </w:t>
      </w:r>
      <w:r w:rsidRPr="000815A4">
        <w:rPr>
          <w:bCs/>
          <w:spacing w:val="-13"/>
          <w:sz w:val="24"/>
          <w:szCs w:val="24"/>
          <w:lang w:val="ru-RU"/>
        </w:rPr>
        <w:t xml:space="preserve">- </w:t>
      </w:r>
      <w:r w:rsidRPr="000815A4">
        <w:rPr>
          <w:bCs/>
          <w:iCs/>
          <w:spacing w:val="-13"/>
          <w:sz w:val="24"/>
          <w:szCs w:val="24"/>
          <w:lang w:val="ru-RU"/>
        </w:rPr>
        <w:t>деловая игра "Художественный совет в доме мо</w:t>
      </w:r>
      <w:r w:rsidRPr="000815A4">
        <w:rPr>
          <w:bCs/>
          <w:iCs/>
          <w:spacing w:val="-13"/>
          <w:sz w:val="24"/>
          <w:szCs w:val="24"/>
          <w:lang w:val="ru-RU"/>
        </w:rPr>
        <w:softHyphen/>
      </w:r>
      <w:r w:rsidRPr="000815A4">
        <w:rPr>
          <w:bCs/>
          <w:iCs/>
          <w:spacing w:val="-10"/>
          <w:sz w:val="24"/>
          <w:szCs w:val="24"/>
          <w:lang w:val="ru-RU"/>
        </w:rPr>
        <w:t>ды"</w:t>
      </w:r>
      <w:r w:rsidRPr="000815A4">
        <w:rPr>
          <w:b/>
          <w:bCs/>
          <w:i/>
          <w:iCs/>
          <w:spacing w:val="-10"/>
          <w:sz w:val="24"/>
          <w:szCs w:val="24"/>
          <w:lang w:val="ru-RU"/>
        </w:rPr>
        <w:t xml:space="preserve">   </w:t>
      </w:r>
      <w:r w:rsidR="002F72A9" w:rsidRPr="000815A4">
        <w:rPr>
          <w:spacing w:val="-10"/>
          <w:sz w:val="24"/>
          <w:szCs w:val="24"/>
          <w:lang w:val="ru-RU"/>
        </w:rPr>
        <w:t>Опрос по блоку</w:t>
      </w:r>
      <w:r w:rsidRPr="000815A4">
        <w:rPr>
          <w:spacing w:val="-10"/>
          <w:sz w:val="24"/>
          <w:szCs w:val="24"/>
          <w:lang w:val="ru-RU"/>
        </w:rPr>
        <w:t xml:space="preserve"> «Плечевые изделия»</w:t>
      </w:r>
      <w:r w:rsidR="00B42BE2" w:rsidRPr="000815A4">
        <w:rPr>
          <w:spacing w:val="-10"/>
          <w:sz w:val="24"/>
          <w:szCs w:val="24"/>
          <w:lang w:val="ru-RU"/>
        </w:rPr>
        <w:t>.</w:t>
      </w:r>
    </w:p>
    <w:p w14:paraId="4F5529FA" w14:textId="77777777" w:rsidR="00845F49" w:rsidRPr="000815A4" w:rsidRDefault="002F72A9" w:rsidP="000815A4">
      <w:pPr>
        <w:shd w:val="clear" w:color="auto" w:fill="FFFFFF"/>
        <w:ind w:firstLine="709"/>
        <w:jc w:val="both"/>
        <w:rPr>
          <w:sz w:val="24"/>
          <w:szCs w:val="24"/>
          <w:lang w:val="ru-RU"/>
        </w:rPr>
      </w:pPr>
      <w:r w:rsidRPr="000815A4">
        <w:rPr>
          <w:spacing w:val="-13"/>
          <w:sz w:val="24"/>
          <w:szCs w:val="24"/>
          <w:lang w:val="ru-RU"/>
        </w:rPr>
        <w:t>Практика.</w:t>
      </w:r>
      <w:r w:rsidRPr="000815A4">
        <w:rPr>
          <w:i/>
          <w:iCs/>
          <w:spacing w:val="-13"/>
          <w:sz w:val="24"/>
          <w:szCs w:val="24"/>
          <w:lang w:val="ru-RU"/>
        </w:rPr>
        <w:t xml:space="preserve"> </w:t>
      </w:r>
      <w:r w:rsidR="00845F49" w:rsidRPr="000815A4">
        <w:rPr>
          <w:sz w:val="24"/>
          <w:szCs w:val="24"/>
          <w:lang w:val="ru-RU"/>
        </w:rPr>
        <w:t xml:space="preserve"> </w:t>
      </w:r>
      <w:r w:rsidR="00845F49" w:rsidRPr="000815A4">
        <w:rPr>
          <w:spacing w:val="-12"/>
          <w:sz w:val="24"/>
          <w:szCs w:val="24"/>
          <w:lang w:val="ru-RU"/>
        </w:rPr>
        <w:t>Разработка авторской модели по адаптированным выкройкам, мо</w:t>
      </w:r>
      <w:r w:rsidR="00845F49" w:rsidRPr="000815A4">
        <w:rPr>
          <w:spacing w:val="-13"/>
          <w:sz w:val="24"/>
          <w:szCs w:val="24"/>
          <w:lang w:val="ru-RU"/>
        </w:rPr>
        <w:t xml:space="preserve">делирование по готовым лекалам. Изготовления лекал, раскрой, пошив </w:t>
      </w:r>
      <w:r w:rsidR="00845F49" w:rsidRPr="000815A4">
        <w:rPr>
          <w:sz w:val="24"/>
          <w:szCs w:val="24"/>
          <w:lang w:val="ru-RU"/>
        </w:rPr>
        <w:t>изделий.</w:t>
      </w:r>
    </w:p>
    <w:p w14:paraId="11382E18" w14:textId="77777777" w:rsidR="00A43CC9" w:rsidRPr="000815A4" w:rsidRDefault="00A43CC9" w:rsidP="000815A4">
      <w:pPr>
        <w:shd w:val="clear" w:color="auto" w:fill="FFFFFF"/>
        <w:ind w:firstLine="709"/>
        <w:jc w:val="both"/>
        <w:rPr>
          <w:sz w:val="24"/>
          <w:szCs w:val="24"/>
          <w:lang w:val="ru-RU"/>
        </w:rPr>
      </w:pPr>
      <w:r w:rsidRPr="000815A4">
        <w:rPr>
          <w:bCs/>
          <w:iCs/>
          <w:spacing w:val="-11"/>
          <w:sz w:val="24"/>
          <w:szCs w:val="24"/>
          <w:lang w:val="ru-RU"/>
        </w:rPr>
        <w:t>Занятие - защита авторской разработки «Лики стилей»</w:t>
      </w:r>
      <w:r w:rsidRPr="000815A4">
        <w:rPr>
          <w:spacing w:val="-12"/>
          <w:sz w:val="24"/>
          <w:szCs w:val="24"/>
          <w:lang w:val="ru-RU"/>
        </w:rPr>
        <w:t>.</w:t>
      </w:r>
      <w:r w:rsidR="002F72A9" w:rsidRPr="000815A4">
        <w:rPr>
          <w:spacing w:val="-12"/>
          <w:sz w:val="24"/>
          <w:szCs w:val="24"/>
          <w:lang w:val="ru-RU"/>
        </w:rPr>
        <w:t xml:space="preserve"> Промежуточная аттестация.</w:t>
      </w:r>
    </w:p>
    <w:p w14:paraId="334D1321" w14:textId="77777777" w:rsidR="00A43CC9" w:rsidRPr="000815A4" w:rsidRDefault="00A43CC9" w:rsidP="000815A4">
      <w:pPr>
        <w:shd w:val="clear" w:color="auto" w:fill="FFFFFF"/>
        <w:ind w:firstLine="709"/>
        <w:jc w:val="both"/>
        <w:rPr>
          <w:bCs/>
          <w:iCs/>
          <w:sz w:val="24"/>
          <w:szCs w:val="24"/>
          <w:lang w:val="ru-RU"/>
        </w:rPr>
      </w:pPr>
      <w:r w:rsidRPr="000815A4">
        <w:rPr>
          <w:bCs/>
          <w:iCs/>
          <w:sz w:val="24"/>
          <w:szCs w:val="24"/>
          <w:lang w:val="ru-RU"/>
        </w:rPr>
        <w:t xml:space="preserve">8. </w:t>
      </w:r>
      <w:bookmarkStart w:id="13" w:name="_Hlk37166417"/>
      <w:r w:rsidR="002F72A9" w:rsidRPr="000815A4">
        <w:rPr>
          <w:bCs/>
          <w:iCs/>
          <w:sz w:val="24"/>
          <w:szCs w:val="24"/>
          <w:lang w:val="ru-RU"/>
        </w:rPr>
        <w:t>Беседы, экскурсии, изготовление подарков – сувениров, промежуточная аттестация.</w:t>
      </w:r>
    </w:p>
    <w:bookmarkEnd w:id="13"/>
    <w:p w14:paraId="2EE3AC9C" w14:textId="77777777" w:rsidR="00A43CC9" w:rsidRPr="000815A4" w:rsidRDefault="005878E8" w:rsidP="000815A4">
      <w:pPr>
        <w:shd w:val="clear" w:color="auto" w:fill="FFFFFF"/>
        <w:ind w:firstLine="709"/>
        <w:jc w:val="center"/>
        <w:rPr>
          <w:bCs/>
          <w:iCs/>
          <w:spacing w:val="-14"/>
          <w:sz w:val="24"/>
          <w:szCs w:val="24"/>
          <w:lang w:val="ru-RU"/>
        </w:rPr>
      </w:pPr>
      <w:r w:rsidRPr="000815A4">
        <w:rPr>
          <w:bCs/>
          <w:iCs/>
          <w:spacing w:val="-17"/>
          <w:sz w:val="24"/>
          <w:szCs w:val="24"/>
          <w:lang w:val="ru-RU"/>
        </w:rPr>
        <w:lastRenderedPageBreak/>
        <w:t>М</w:t>
      </w:r>
      <w:r w:rsidR="00845F49" w:rsidRPr="000815A4">
        <w:rPr>
          <w:bCs/>
          <w:iCs/>
          <w:spacing w:val="-17"/>
          <w:sz w:val="24"/>
          <w:szCs w:val="24"/>
          <w:lang w:val="ru-RU"/>
        </w:rPr>
        <w:t>одуль 3</w:t>
      </w:r>
      <w:r w:rsidR="00895126" w:rsidRPr="000815A4">
        <w:rPr>
          <w:bCs/>
          <w:iCs/>
          <w:spacing w:val="-17"/>
          <w:sz w:val="24"/>
          <w:szCs w:val="24"/>
          <w:lang w:val="ru-RU"/>
        </w:rPr>
        <w:t xml:space="preserve"> «Продвинутый».</w:t>
      </w:r>
      <w:r w:rsidR="00845F49" w:rsidRPr="000815A4">
        <w:rPr>
          <w:bCs/>
          <w:iCs/>
          <w:spacing w:val="-17"/>
          <w:sz w:val="24"/>
          <w:szCs w:val="24"/>
          <w:lang w:val="ru-RU"/>
        </w:rPr>
        <w:t xml:space="preserve"> </w:t>
      </w:r>
      <w:r w:rsidR="00A43CC9" w:rsidRPr="000815A4">
        <w:rPr>
          <w:bCs/>
          <w:iCs/>
          <w:spacing w:val="-17"/>
          <w:sz w:val="24"/>
          <w:szCs w:val="24"/>
          <w:lang w:val="ru-RU"/>
        </w:rPr>
        <w:t xml:space="preserve"> </w:t>
      </w:r>
      <w:r w:rsidR="00A43CC9" w:rsidRPr="000815A4">
        <w:rPr>
          <w:bCs/>
          <w:iCs/>
          <w:spacing w:val="-14"/>
          <w:sz w:val="24"/>
          <w:szCs w:val="24"/>
          <w:lang w:val="ru-RU"/>
        </w:rPr>
        <w:t>«Молодежный салон»</w:t>
      </w:r>
    </w:p>
    <w:p w14:paraId="6F61AB6B" w14:textId="77777777" w:rsidR="001237FF" w:rsidRPr="000815A4" w:rsidRDefault="001237FF" w:rsidP="000815A4">
      <w:pPr>
        <w:shd w:val="clear" w:color="auto" w:fill="FFFFFF"/>
        <w:ind w:firstLine="709"/>
        <w:jc w:val="center"/>
        <w:rPr>
          <w:bCs/>
          <w:iCs/>
          <w:spacing w:val="-14"/>
          <w:sz w:val="24"/>
          <w:szCs w:val="24"/>
          <w:lang w:val="ru-RU"/>
        </w:rPr>
      </w:pPr>
      <w:r w:rsidRPr="000815A4">
        <w:rPr>
          <w:bCs/>
          <w:iCs/>
          <w:spacing w:val="-14"/>
          <w:sz w:val="24"/>
          <w:szCs w:val="24"/>
          <w:lang w:val="ru-RU"/>
        </w:rPr>
        <w:t>Учебно-тематический план</w:t>
      </w:r>
    </w:p>
    <w:tbl>
      <w:tblPr>
        <w:tblW w:w="907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5529"/>
        <w:gridCol w:w="992"/>
        <w:gridCol w:w="992"/>
        <w:gridCol w:w="993"/>
      </w:tblGrid>
      <w:tr w:rsidR="001237FF" w:rsidRPr="000815A4" w14:paraId="40F955D1" w14:textId="77777777" w:rsidTr="007F1E02">
        <w:trPr>
          <w:trHeight w:val="825"/>
        </w:trPr>
        <w:tc>
          <w:tcPr>
            <w:tcW w:w="567" w:type="dxa"/>
            <w:vMerge w:val="restart"/>
          </w:tcPr>
          <w:p w14:paraId="10FA2468" w14:textId="77777777" w:rsidR="001237FF" w:rsidRPr="000815A4" w:rsidRDefault="001237FF" w:rsidP="000815A4">
            <w:pPr>
              <w:shd w:val="clear" w:color="auto" w:fill="FFFFFF"/>
              <w:ind w:firstLine="709"/>
              <w:jc w:val="center"/>
              <w:rPr>
                <w:bCs/>
                <w:iCs/>
                <w:spacing w:val="-14"/>
                <w:sz w:val="24"/>
                <w:szCs w:val="24"/>
                <w:lang w:val="ru-RU"/>
              </w:rPr>
            </w:pPr>
            <w:r w:rsidRPr="000815A4">
              <w:rPr>
                <w:bCs/>
                <w:iCs/>
                <w:spacing w:val="-14"/>
                <w:sz w:val="24"/>
                <w:szCs w:val="24"/>
                <w:lang w:val="ru-RU"/>
              </w:rPr>
              <w:t>№</w:t>
            </w:r>
          </w:p>
        </w:tc>
        <w:tc>
          <w:tcPr>
            <w:tcW w:w="5529" w:type="dxa"/>
            <w:vMerge w:val="restart"/>
          </w:tcPr>
          <w:p w14:paraId="6753590F" w14:textId="77777777" w:rsidR="001237FF" w:rsidRPr="000815A4" w:rsidRDefault="001237FF" w:rsidP="000815A4">
            <w:pPr>
              <w:shd w:val="clear" w:color="auto" w:fill="FFFFFF"/>
              <w:ind w:firstLine="709"/>
              <w:jc w:val="center"/>
              <w:rPr>
                <w:bCs/>
                <w:iCs/>
                <w:spacing w:val="-14"/>
                <w:sz w:val="24"/>
                <w:szCs w:val="24"/>
                <w:lang w:val="ru-RU"/>
              </w:rPr>
            </w:pPr>
            <w:r w:rsidRPr="000815A4">
              <w:rPr>
                <w:bCs/>
                <w:iCs/>
                <w:spacing w:val="-14"/>
                <w:sz w:val="24"/>
                <w:szCs w:val="24"/>
                <w:lang w:val="ru-RU"/>
              </w:rPr>
              <w:t>Название темы</w:t>
            </w:r>
          </w:p>
        </w:tc>
        <w:tc>
          <w:tcPr>
            <w:tcW w:w="2977" w:type="dxa"/>
            <w:gridSpan w:val="3"/>
          </w:tcPr>
          <w:p w14:paraId="038C85E5" w14:textId="77777777" w:rsidR="001237FF" w:rsidRPr="000815A4" w:rsidRDefault="001237FF" w:rsidP="000815A4">
            <w:pPr>
              <w:shd w:val="clear" w:color="auto" w:fill="FFFFFF"/>
              <w:ind w:firstLine="709"/>
              <w:jc w:val="center"/>
              <w:rPr>
                <w:bCs/>
                <w:iCs/>
                <w:spacing w:val="-14"/>
                <w:sz w:val="24"/>
                <w:szCs w:val="24"/>
                <w:lang w:val="ru-RU"/>
              </w:rPr>
            </w:pPr>
            <w:r w:rsidRPr="000815A4">
              <w:rPr>
                <w:bCs/>
                <w:iCs/>
                <w:spacing w:val="-14"/>
                <w:sz w:val="24"/>
                <w:szCs w:val="24"/>
                <w:lang w:val="ru-RU"/>
              </w:rPr>
              <w:t>Количество часов</w:t>
            </w:r>
          </w:p>
        </w:tc>
      </w:tr>
      <w:tr w:rsidR="001237FF" w:rsidRPr="000815A4" w14:paraId="55C7D641" w14:textId="77777777" w:rsidTr="007F1E02">
        <w:trPr>
          <w:trHeight w:val="540"/>
        </w:trPr>
        <w:tc>
          <w:tcPr>
            <w:tcW w:w="567" w:type="dxa"/>
            <w:vMerge/>
          </w:tcPr>
          <w:p w14:paraId="385E1289" w14:textId="77777777" w:rsidR="001237FF" w:rsidRPr="000815A4" w:rsidRDefault="001237FF" w:rsidP="000815A4">
            <w:pPr>
              <w:shd w:val="clear" w:color="auto" w:fill="FFFFFF"/>
              <w:ind w:firstLine="709"/>
              <w:jc w:val="center"/>
              <w:rPr>
                <w:bCs/>
                <w:iCs/>
                <w:spacing w:val="-14"/>
                <w:sz w:val="24"/>
                <w:szCs w:val="24"/>
                <w:lang w:val="ru-RU"/>
              </w:rPr>
            </w:pPr>
          </w:p>
        </w:tc>
        <w:tc>
          <w:tcPr>
            <w:tcW w:w="5529" w:type="dxa"/>
            <w:vMerge/>
          </w:tcPr>
          <w:p w14:paraId="0BF9E2EC" w14:textId="77777777" w:rsidR="001237FF" w:rsidRPr="000815A4" w:rsidRDefault="001237FF" w:rsidP="000815A4">
            <w:pPr>
              <w:shd w:val="clear" w:color="auto" w:fill="FFFFFF"/>
              <w:ind w:firstLine="709"/>
              <w:jc w:val="center"/>
              <w:rPr>
                <w:bCs/>
                <w:iCs/>
                <w:spacing w:val="-14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0C832059" w14:textId="77777777" w:rsidR="001237FF" w:rsidRPr="000815A4" w:rsidRDefault="001237FF" w:rsidP="000815A4">
            <w:pPr>
              <w:shd w:val="clear" w:color="auto" w:fill="FFFFFF"/>
              <w:rPr>
                <w:bCs/>
                <w:iCs/>
                <w:spacing w:val="-14"/>
                <w:sz w:val="24"/>
                <w:szCs w:val="24"/>
                <w:lang w:val="ru-RU"/>
              </w:rPr>
            </w:pPr>
            <w:r w:rsidRPr="000815A4">
              <w:rPr>
                <w:bCs/>
                <w:iCs/>
                <w:spacing w:val="-14"/>
                <w:sz w:val="24"/>
                <w:szCs w:val="24"/>
                <w:lang w:val="ru-RU"/>
              </w:rPr>
              <w:t>всего</w:t>
            </w:r>
          </w:p>
        </w:tc>
        <w:tc>
          <w:tcPr>
            <w:tcW w:w="992" w:type="dxa"/>
          </w:tcPr>
          <w:p w14:paraId="1D7CBB0B" w14:textId="77777777" w:rsidR="001237FF" w:rsidRPr="000815A4" w:rsidRDefault="001237FF" w:rsidP="000815A4">
            <w:pPr>
              <w:shd w:val="clear" w:color="auto" w:fill="FFFFFF"/>
              <w:rPr>
                <w:bCs/>
                <w:iCs/>
                <w:spacing w:val="-14"/>
                <w:sz w:val="24"/>
                <w:szCs w:val="24"/>
                <w:lang w:val="ru-RU"/>
              </w:rPr>
            </w:pPr>
            <w:r w:rsidRPr="000815A4">
              <w:rPr>
                <w:bCs/>
                <w:iCs/>
                <w:spacing w:val="-14"/>
                <w:sz w:val="24"/>
                <w:szCs w:val="24"/>
                <w:lang w:val="ru-RU"/>
              </w:rPr>
              <w:t>теория</w:t>
            </w:r>
          </w:p>
        </w:tc>
        <w:tc>
          <w:tcPr>
            <w:tcW w:w="993" w:type="dxa"/>
          </w:tcPr>
          <w:p w14:paraId="55205E20" w14:textId="77777777" w:rsidR="001237FF" w:rsidRPr="000815A4" w:rsidRDefault="001237FF" w:rsidP="000815A4">
            <w:pPr>
              <w:shd w:val="clear" w:color="auto" w:fill="FFFFFF"/>
              <w:rPr>
                <w:bCs/>
                <w:iCs/>
                <w:spacing w:val="-14"/>
                <w:sz w:val="24"/>
                <w:szCs w:val="24"/>
                <w:lang w:val="ru-RU"/>
              </w:rPr>
            </w:pPr>
            <w:proofErr w:type="spellStart"/>
            <w:r w:rsidRPr="000815A4">
              <w:rPr>
                <w:bCs/>
                <w:iCs/>
                <w:spacing w:val="-14"/>
                <w:sz w:val="24"/>
                <w:szCs w:val="24"/>
                <w:lang w:val="ru-RU"/>
              </w:rPr>
              <w:t>практ</w:t>
            </w:r>
            <w:proofErr w:type="spellEnd"/>
            <w:r w:rsidRPr="000815A4">
              <w:rPr>
                <w:bCs/>
                <w:iCs/>
                <w:spacing w:val="-14"/>
                <w:sz w:val="24"/>
                <w:szCs w:val="24"/>
                <w:lang w:val="ru-RU"/>
              </w:rPr>
              <w:t>.</w:t>
            </w:r>
          </w:p>
        </w:tc>
      </w:tr>
      <w:tr w:rsidR="001237FF" w:rsidRPr="000815A4" w14:paraId="2971FD50" w14:textId="77777777" w:rsidTr="007F1E02">
        <w:trPr>
          <w:trHeight w:val="531"/>
        </w:trPr>
        <w:tc>
          <w:tcPr>
            <w:tcW w:w="567" w:type="dxa"/>
          </w:tcPr>
          <w:p w14:paraId="6E735347" w14:textId="77777777" w:rsidR="001237FF" w:rsidRPr="000815A4" w:rsidRDefault="001237FF" w:rsidP="000815A4">
            <w:pPr>
              <w:shd w:val="clear" w:color="auto" w:fill="FFFFFF"/>
              <w:ind w:firstLine="709"/>
              <w:jc w:val="center"/>
              <w:rPr>
                <w:bCs/>
                <w:iCs/>
                <w:spacing w:val="-14"/>
                <w:sz w:val="24"/>
                <w:szCs w:val="24"/>
                <w:lang w:val="ru-RU"/>
              </w:rPr>
            </w:pPr>
            <w:r w:rsidRPr="000815A4">
              <w:rPr>
                <w:bCs/>
                <w:iCs/>
                <w:spacing w:val="-14"/>
                <w:sz w:val="24"/>
                <w:szCs w:val="24"/>
                <w:lang w:val="ru-RU"/>
              </w:rPr>
              <w:t>11.</w:t>
            </w:r>
          </w:p>
        </w:tc>
        <w:tc>
          <w:tcPr>
            <w:tcW w:w="5529" w:type="dxa"/>
          </w:tcPr>
          <w:p w14:paraId="594EB890" w14:textId="77777777" w:rsidR="001237FF" w:rsidRPr="000815A4" w:rsidRDefault="001237FF" w:rsidP="000815A4">
            <w:pPr>
              <w:shd w:val="clear" w:color="auto" w:fill="FFFFFF"/>
              <w:rPr>
                <w:bCs/>
                <w:iCs/>
                <w:spacing w:val="-14"/>
                <w:sz w:val="24"/>
                <w:szCs w:val="24"/>
                <w:lang w:val="ru-RU"/>
              </w:rPr>
            </w:pPr>
            <w:r w:rsidRPr="000815A4">
              <w:rPr>
                <w:bCs/>
                <w:iCs/>
                <w:spacing w:val="-14"/>
                <w:sz w:val="24"/>
                <w:szCs w:val="24"/>
                <w:lang w:val="ru-RU"/>
              </w:rPr>
              <w:t>«С чего начинается мода?»</w:t>
            </w:r>
          </w:p>
        </w:tc>
        <w:tc>
          <w:tcPr>
            <w:tcW w:w="992" w:type="dxa"/>
          </w:tcPr>
          <w:p w14:paraId="3C0B4A33" w14:textId="77777777" w:rsidR="001237FF" w:rsidRPr="000815A4" w:rsidRDefault="001237FF" w:rsidP="000815A4">
            <w:pPr>
              <w:shd w:val="clear" w:color="auto" w:fill="FFFFFF"/>
              <w:rPr>
                <w:bCs/>
                <w:iCs/>
                <w:spacing w:val="-14"/>
                <w:sz w:val="24"/>
                <w:szCs w:val="24"/>
                <w:lang w:val="ru-RU"/>
              </w:rPr>
            </w:pPr>
            <w:r w:rsidRPr="000815A4">
              <w:rPr>
                <w:bCs/>
                <w:iCs/>
                <w:spacing w:val="-14"/>
                <w:sz w:val="24"/>
                <w:szCs w:val="24"/>
                <w:lang w:val="ru-RU"/>
              </w:rPr>
              <w:t>3</w:t>
            </w:r>
          </w:p>
        </w:tc>
        <w:tc>
          <w:tcPr>
            <w:tcW w:w="992" w:type="dxa"/>
          </w:tcPr>
          <w:p w14:paraId="182A50DC" w14:textId="77777777" w:rsidR="001237FF" w:rsidRPr="000815A4" w:rsidRDefault="001237FF" w:rsidP="000815A4">
            <w:pPr>
              <w:shd w:val="clear" w:color="auto" w:fill="FFFFFF"/>
              <w:rPr>
                <w:bCs/>
                <w:iCs/>
                <w:spacing w:val="-14"/>
                <w:sz w:val="24"/>
                <w:szCs w:val="24"/>
                <w:lang w:val="ru-RU"/>
              </w:rPr>
            </w:pPr>
            <w:r w:rsidRPr="000815A4">
              <w:rPr>
                <w:bCs/>
                <w:iCs/>
                <w:spacing w:val="-14"/>
                <w:sz w:val="24"/>
                <w:szCs w:val="24"/>
                <w:lang w:val="ru-RU"/>
              </w:rPr>
              <w:t>3</w:t>
            </w:r>
          </w:p>
        </w:tc>
        <w:tc>
          <w:tcPr>
            <w:tcW w:w="993" w:type="dxa"/>
          </w:tcPr>
          <w:p w14:paraId="2A6CC298" w14:textId="77777777" w:rsidR="001237FF" w:rsidRPr="000815A4" w:rsidRDefault="001237FF" w:rsidP="000815A4">
            <w:pPr>
              <w:shd w:val="clear" w:color="auto" w:fill="FFFFFF"/>
              <w:rPr>
                <w:bCs/>
                <w:iCs/>
                <w:spacing w:val="-14"/>
                <w:sz w:val="24"/>
                <w:szCs w:val="24"/>
                <w:lang w:val="ru-RU"/>
              </w:rPr>
            </w:pPr>
            <w:r w:rsidRPr="000815A4">
              <w:rPr>
                <w:bCs/>
                <w:iCs/>
                <w:spacing w:val="-14"/>
                <w:sz w:val="24"/>
                <w:szCs w:val="24"/>
                <w:lang w:val="ru-RU"/>
              </w:rPr>
              <w:t>-</w:t>
            </w:r>
          </w:p>
        </w:tc>
      </w:tr>
      <w:tr w:rsidR="001237FF" w:rsidRPr="000815A4" w14:paraId="1190DF65" w14:textId="77777777" w:rsidTr="007F1E02">
        <w:trPr>
          <w:trHeight w:val="531"/>
        </w:trPr>
        <w:tc>
          <w:tcPr>
            <w:tcW w:w="567" w:type="dxa"/>
          </w:tcPr>
          <w:p w14:paraId="150FB377" w14:textId="77777777" w:rsidR="001237FF" w:rsidRPr="000815A4" w:rsidRDefault="001237FF" w:rsidP="000815A4">
            <w:pPr>
              <w:shd w:val="clear" w:color="auto" w:fill="FFFFFF"/>
              <w:ind w:firstLine="709"/>
              <w:jc w:val="center"/>
              <w:rPr>
                <w:bCs/>
                <w:iCs/>
                <w:spacing w:val="-14"/>
                <w:sz w:val="24"/>
                <w:szCs w:val="24"/>
                <w:lang w:val="ru-RU"/>
              </w:rPr>
            </w:pPr>
            <w:r w:rsidRPr="000815A4">
              <w:rPr>
                <w:bCs/>
                <w:iCs/>
                <w:spacing w:val="-14"/>
                <w:sz w:val="24"/>
                <w:szCs w:val="24"/>
                <w:lang w:val="ru-RU"/>
              </w:rPr>
              <w:t>22.</w:t>
            </w:r>
          </w:p>
        </w:tc>
        <w:tc>
          <w:tcPr>
            <w:tcW w:w="5529" w:type="dxa"/>
          </w:tcPr>
          <w:p w14:paraId="1664A810" w14:textId="77777777" w:rsidR="001237FF" w:rsidRPr="000815A4" w:rsidRDefault="001237FF" w:rsidP="000815A4">
            <w:pPr>
              <w:shd w:val="clear" w:color="auto" w:fill="FFFFFF"/>
              <w:rPr>
                <w:bCs/>
                <w:iCs/>
                <w:spacing w:val="-14"/>
                <w:sz w:val="24"/>
                <w:szCs w:val="24"/>
                <w:highlight w:val="yellow"/>
                <w:lang w:val="ru-RU"/>
              </w:rPr>
            </w:pPr>
            <w:r w:rsidRPr="000815A4">
              <w:rPr>
                <w:bCs/>
                <w:iCs/>
                <w:spacing w:val="-14"/>
                <w:sz w:val="24"/>
                <w:szCs w:val="24"/>
                <w:lang w:val="ru-RU"/>
              </w:rPr>
              <w:t xml:space="preserve">Материаловедение. </w:t>
            </w:r>
          </w:p>
        </w:tc>
        <w:tc>
          <w:tcPr>
            <w:tcW w:w="992" w:type="dxa"/>
          </w:tcPr>
          <w:p w14:paraId="2E901A65" w14:textId="77777777" w:rsidR="001237FF" w:rsidRPr="000815A4" w:rsidRDefault="001237FF" w:rsidP="000815A4">
            <w:pPr>
              <w:shd w:val="clear" w:color="auto" w:fill="FFFFFF"/>
              <w:rPr>
                <w:bCs/>
                <w:iCs/>
                <w:spacing w:val="-14"/>
                <w:sz w:val="24"/>
                <w:szCs w:val="24"/>
                <w:lang w:val="ru-RU"/>
              </w:rPr>
            </w:pPr>
            <w:r w:rsidRPr="000815A4">
              <w:rPr>
                <w:bCs/>
                <w:iCs/>
                <w:spacing w:val="-14"/>
                <w:sz w:val="24"/>
                <w:szCs w:val="24"/>
                <w:lang w:val="ru-RU"/>
              </w:rPr>
              <w:t>6</w:t>
            </w:r>
          </w:p>
        </w:tc>
        <w:tc>
          <w:tcPr>
            <w:tcW w:w="992" w:type="dxa"/>
          </w:tcPr>
          <w:p w14:paraId="69517173" w14:textId="77777777" w:rsidR="001237FF" w:rsidRPr="000815A4" w:rsidRDefault="001237FF" w:rsidP="000815A4">
            <w:pPr>
              <w:shd w:val="clear" w:color="auto" w:fill="FFFFFF"/>
              <w:rPr>
                <w:bCs/>
                <w:iCs/>
                <w:spacing w:val="-14"/>
                <w:sz w:val="24"/>
                <w:szCs w:val="24"/>
                <w:lang w:val="ru-RU"/>
              </w:rPr>
            </w:pPr>
            <w:r w:rsidRPr="000815A4">
              <w:rPr>
                <w:bCs/>
                <w:iCs/>
                <w:spacing w:val="-14"/>
                <w:sz w:val="24"/>
                <w:szCs w:val="24"/>
                <w:lang w:val="ru-RU"/>
              </w:rPr>
              <w:t>1</w:t>
            </w:r>
          </w:p>
        </w:tc>
        <w:tc>
          <w:tcPr>
            <w:tcW w:w="993" w:type="dxa"/>
          </w:tcPr>
          <w:p w14:paraId="747A4408" w14:textId="77777777" w:rsidR="001237FF" w:rsidRPr="000815A4" w:rsidRDefault="001237FF" w:rsidP="000815A4">
            <w:pPr>
              <w:shd w:val="clear" w:color="auto" w:fill="FFFFFF"/>
              <w:rPr>
                <w:bCs/>
                <w:iCs/>
                <w:spacing w:val="-14"/>
                <w:sz w:val="24"/>
                <w:szCs w:val="24"/>
                <w:lang w:val="ru-RU"/>
              </w:rPr>
            </w:pPr>
            <w:r w:rsidRPr="000815A4">
              <w:rPr>
                <w:bCs/>
                <w:iCs/>
                <w:spacing w:val="-14"/>
                <w:sz w:val="24"/>
                <w:szCs w:val="24"/>
                <w:lang w:val="ru-RU"/>
              </w:rPr>
              <w:t>5</w:t>
            </w:r>
          </w:p>
        </w:tc>
      </w:tr>
      <w:tr w:rsidR="001237FF" w:rsidRPr="000815A4" w14:paraId="018BAA7B" w14:textId="77777777" w:rsidTr="007F1E02">
        <w:trPr>
          <w:trHeight w:val="531"/>
        </w:trPr>
        <w:tc>
          <w:tcPr>
            <w:tcW w:w="567" w:type="dxa"/>
          </w:tcPr>
          <w:p w14:paraId="7DD6DC29" w14:textId="77777777" w:rsidR="001237FF" w:rsidRPr="000815A4" w:rsidRDefault="001237FF" w:rsidP="000815A4">
            <w:pPr>
              <w:shd w:val="clear" w:color="auto" w:fill="FFFFFF"/>
              <w:ind w:firstLine="709"/>
              <w:jc w:val="center"/>
              <w:rPr>
                <w:bCs/>
                <w:iCs/>
                <w:spacing w:val="-14"/>
                <w:sz w:val="24"/>
                <w:szCs w:val="24"/>
                <w:lang w:val="ru-RU"/>
              </w:rPr>
            </w:pPr>
            <w:r w:rsidRPr="000815A4">
              <w:rPr>
                <w:bCs/>
                <w:iCs/>
                <w:spacing w:val="-14"/>
                <w:sz w:val="24"/>
                <w:szCs w:val="24"/>
                <w:lang w:val="ru-RU"/>
              </w:rPr>
              <w:t>33.</w:t>
            </w:r>
          </w:p>
        </w:tc>
        <w:tc>
          <w:tcPr>
            <w:tcW w:w="5529" w:type="dxa"/>
          </w:tcPr>
          <w:p w14:paraId="36C9131F" w14:textId="77777777" w:rsidR="001237FF" w:rsidRPr="000815A4" w:rsidRDefault="001237FF" w:rsidP="000815A4">
            <w:pPr>
              <w:shd w:val="clear" w:color="auto" w:fill="FFFFFF"/>
              <w:rPr>
                <w:bCs/>
                <w:iCs/>
                <w:spacing w:val="-14"/>
                <w:sz w:val="24"/>
                <w:szCs w:val="24"/>
                <w:highlight w:val="yellow"/>
                <w:lang w:val="ru-RU"/>
              </w:rPr>
            </w:pPr>
            <w:r w:rsidRPr="000815A4">
              <w:rPr>
                <w:bCs/>
                <w:iCs/>
                <w:spacing w:val="-14"/>
                <w:sz w:val="24"/>
                <w:szCs w:val="24"/>
                <w:lang w:val="ru-RU"/>
              </w:rPr>
              <w:t xml:space="preserve">Подготовительные швейные работы. </w:t>
            </w:r>
            <w:bookmarkStart w:id="14" w:name="_Hlk37165621"/>
            <w:r w:rsidRPr="000815A4">
              <w:rPr>
                <w:bCs/>
                <w:iCs/>
                <w:spacing w:val="-14"/>
                <w:sz w:val="24"/>
                <w:szCs w:val="24"/>
                <w:lang w:val="ru-RU"/>
              </w:rPr>
              <w:t>Мерки и прибавки. Снятие мерок. Определение размера.</w:t>
            </w:r>
            <w:bookmarkEnd w:id="14"/>
          </w:p>
        </w:tc>
        <w:tc>
          <w:tcPr>
            <w:tcW w:w="992" w:type="dxa"/>
          </w:tcPr>
          <w:p w14:paraId="5AEF5A69" w14:textId="77777777" w:rsidR="001237FF" w:rsidRPr="000815A4" w:rsidRDefault="001237FF" w:rsidP="000815A4">
            <w:pPr>
              <w:shd w:val="clear" w:color="auto" w:fill="FFFFFF"/>
              <w:rPr>
                <w:bCs/>
                <w:iCs/>
                <w:spacing w:val="-14"/>
                <w:sz w:val="24"/>
                <w:szCs w:val="24"/>
                <w:lang w:val="ru-RU"/>
              </w:rPr>
            </w:pPr>
            <w:r w:rsidRPr="000815A4">
              <w:rPr>
                <w:bCs/>
                <w:iCs/>
                <w:spacing w:val="-14"/>
                <w:sz w:val="24"/>
                <w:szCs w:val="24"/>
                <w:lang w:val="ru-RU"/>
              </w:rPr>
              <w:t>3</w:t>
            </w:r>
          </w:p>
        </w:tc>
        <w:tc>
          <w:tcPr>
            <w:tcW w:w="992" w:type="dxa"/>
          </w:tcPr>
          <w:p w14:paraId="2B6C594B" w14:textId="77777777" w:rsidR="001237FF" w:rsidRPr="000815A4" w:rsidRDefault="001237FF" w:rsidP="000815A4">
            <w:pPr>
              <w:shd w:val="clear" w:color="auto" w:fill="FFFFFF"/>
              <w:rPr>
                <w:bCs/>
                <w:iCs/>
                <w:spacing w:val="-14"/>
                <w:sz w:val="24"/>
                <w:szCs w:val="24"/>
                <w:lang w:val="ru-RU"/>
              </w:rPr>
            </w:pPr>
            <w:r w:rsidRPr="000815A4">
              <w:rPr>
                <w:bCs/>
                <w:iCs/>
                <w:spacing w:val="-14"/>
                <w:sz w:val="24"/>
                <w:szCs w:val="24"/>
                <w:lang w:val="ru-RU"/>
              </w:rPr>
              <w:t>1</w:t>
            </w:r>
          </w:p>
        </w:tc>
        <w:tc>
          <w:tcPr>
            <w:tcW w:w="993" w:type="dxa"/>
          </w:tcPr>
          <w:p w14:paraId="76AA6257" w14:textId="77777777" w:rsidR="001237FF" w:rsidRPr="000815A4" w:rsidRDefault="001237FF" w:rsidP="000815A4">
            <w:pPr>
              <w:shd w:val="clear" w:color="auto" w:fill="FFFFFF"/>
              <w:rPr>
                <w:bCs/>
                <w:iCs/>
                <w:spacing w:val="-14"/>
                <w:sz w:val="24"/>
                <w:szCs w:val="24"/>
                <w:lang w:val="ru-RU"/>
              </w:rPr>
            </w:pPr>
            <w:r w:rsidRPr="000815A4">
              <w:rPr>
                <w:bCs/>
                <w:iCs/>
                <w:spacing w:val="-14"/>
                <w:sz w:val="24"/>
                <w:szCs w:val="24"/>
                <w:lang w:val="ru-RU"/>
              </w:rPr>
              <w:t>2</w:t>
            </w:r>
          </w:p>
        </w:tc>
      </w:tr>
      <w:tr w:rsidR="001237FF" w:rsidRPr="000815A4" w14:paraId="18EBF43C" w14:textId="77777777" w:rsidTr="007F1E02">
        <w:trPr>
          <w:trHeight w:val="531"/>
        </w:trPr>
        <w:tc>
          <w:tcPr>
            <w:tcW w:w="567" w:type="dxa"/>
          </w:tcPr>
          <w:p w14:paraId="6617E25C" w14:textId="77777777" w:rsidR="001237FF" w:rsidRPr="000815A4" w:rsidRDefault="001237FF" w:rsidP="000815A4">
            <w:pPr>
              <w:shd w:val="clear" w:color="auto" w:fill="FFFFFF"/>
              <w:ind w:firstLine="709"/>
              <w:jc w:val="center"/>
              <w:rPr>
                <w:bCs/>
                <w:iCs/>
                <w:spacing w:val="-14"/>
                <w:sz w:val="24"/>
                <w:szCs w:val="24"/>
                <w:lang w:val="ru-RU"/>
              </w:rPr>
            </w:pPr>
            <w:r w:rsidRPr="000815A4">
              <w:rPr>
                <w:bCs/>
                <w:iCs/>
                <w:spacing w:val="-14"/>
                <w:sz w:val="24"/>
                <w:szCs w:val="24"/>
                <w:lang w:val="ru-RU"/>
              </w:rPr>
              <w:t>44.</w:t>
            </w:r>
          </w:p>
        </w:tc>
        <w:tc>
          <w:tcPr>
            <w:tcW w:w="5529" w:type="dxa"/>
          </w:tcPr>
          <w:p w14:paraId="3D53CDAC" w14:textId="77777777" w:rsidR="001237FF" w:rsidRPr="000815A4" w:rsidRDefault="001237FF" w:rsidP="000815A4">
            <w:pPr>
              <w:shd w:val="clear" w:color="auto" w:fill="FFFFFF"/>
              <w:rPr>
                <w:bCs/>
                <w:iCs/>
                <w:spacing w:val="-14"/>
                <w:sz w:val="24"/>
                <w:szCs w:val="24"/>
                <w:highlight w:val="yellow"/>
                <w:lang w:val="ru-RU"/>
              </w:rPr>
            </w:pPr>
            <w:r w:rsidRPr="000815A4">
              <w:rPr>
                <w:bCs/>
                <w:iCs/>
                <w:spacing w:val="-14"/>
                <w:sz w:val="24"/>
                <w:szCs w:val="24"/>
                <w:lang w:val="ru-RU"/>
              </w:rPr>
              <w:t>«Анатомия моды».</w:t>
            </w:r>
          </w:p>
        </w:tc>
        <w:tc>
          <w:tcPr>
            <w:tcW w:w="992" w:type="dxa"/>
          </w:tcPr>
          <w:p w14:paraId="53061427" w14:textId="77777777" w:rsidR="001237FF" w:rsidRPr="000815A4" w:rsidRDefault="001237FF" w:rsidP="000815A4">
            <w:pPr>
              <w:shd w:val="clear" w:color="auto" w:fill="FFFFFF"/>
              <w:rPr>
                <w:bCs/>
                <w:iCs/>
                <w:spacing w:val="-14"/>
                <w:sz w:val="24"/>
                <w:szCs w:val="24"/>
                <w:lang w:val="ru-RU"/>
              </w:rPr>
            </w:pPr>
            <w:r w:rsidRPr="000815A4">
              <w:rPr>
                <w:bCs/>
                <w:iCs/>
                <w:spacing w:val="-14"/>
                <w:sz w:val="24"/>
                <w:szCs w:val="24"/>
                <w:lang w:val="ru-RU"/>
              </w:rPr>
              <w:t>6</w:t>
            </w:r>
          </w:p>
        </w:tc>
        <w:tc>
          <w:tcPr>
            <w:tcW w:w="992" w:type="dxa"/>
          </w:tcPr>
          <w:p w14:paraId="2B3FFFC0" w14:textId="77777777" w:rsidR="001237FF" w:rsidRPr="000815A4" w:rsidRDefault="001237FF" w:rsidP="000815A4">
            <w:pPr>
              <w:shd w:val="clear" w:color="auto" w:fill="FFFFFF"/>
              <w:rPr>
                <w:bCs/>
                <w:iCs/>
                <w:spacing w:val="-14"/>
                <w:sz w:val="24"/>
                <w:szCs w:val="24"/>
                <w:lang w:val="ru-RU"/>
              </w:rPr>
            </w:pPr>
            <w:r w:rsidRPr="000815A4">
              <w:rPr>
                <w:bCs/>
                <w:iCs/>
                <w:spacing w:val="-14"/>
                <w:sz w:val="24"/>
                <w:szCs w:val="24"/>
                <w:lang w:val="ru-RU"/>
              </w:rPr>
              <w:t>6</w:t>
            </w:r>
          </w:p>
        </w:tc>
        <w:tc>
          <w:tcPr>
            <w:tcW w:w="993" w:type="dxa"/>
          </w:tcPr>
          <w:p w14:paraId="51432B96" w14:textId="77777777" w:rsidR="001237FF" w:rsidRPr="000815A4" w:rsidRDefault="001237FF" w:rsidP="000815A4">
            <w:pPr>
              <w:shd w:val="clear" w:color="auto" w:fill="FFFFFF"/>
              <w:rPr>
                <w:bCs/>
                <w:iCs/>
                <w:spacing w:val="-14"/>
                <w:sz w:val="24"/>
                <w:szCs w:val="24"/>
                <w:lang w:val="ru-RU"/>
              </w:rPr>
            </w:pPr>
            <w:r w:rsidRPr="000815A4">
              <w:rPr>
                <w:bCs/>
                <w:iCs/>
                <w:spacing w:val="-14"/>
                <w:sz w:val="24"/>
                <w:szCs w:val="24"/>
                <w:lang w:val="ru-RU"/>
              </w:rPr>
              <w:t>-</w:t>
            </w:r>
          </w:p>
        </w:tc>
      </w:tr>
      <w:tr w:rsidR="001237FF" w:rsidRPr="000815A4" w14:paraId="3CB4DD66" w14:textId="77777777" w:rsidTr="007F1E02">
        <w:trPr>
          <w:trHeight w:val="545"/>
        </w:trPr>
        <w:tc>
          <w:tcPr>
            <w:tcW w:w="567" w:type="dxa"/>
          </w:tcPr>
          <w:p w14:paraId="2F055400" w14:textId="77777777" w:rsidR="001237FF" w:rsidRPr="000815A4" w:rsidRDefault="001237FF" w:rsidP="000815A4">
            <w:pPr>
              <w:shd w:val="clear" w:color="auto" w:fill="FFFFFF"/>
              <w:ind w:firstLine="709"/>
              <w:jc w:val="center"/>
              <w:rPr>
                <w:bCs/>
                <w:iCs/>
                <w:spacing w:val="-14"/>
                <w:sz w:val="24"/>
                <w:szCs w:val="24"/>
                <w:lang w:val="ru-RU"/>
              </w:rPr>
            </w:pPr>
            <w:r w:rsidRPr="000815A4">
              <w:rPr>
                <w:bCs/>
                <w:iCs/>
                <w:spacing w:val="-14"/>
                <w:sz w:val="24"/>
                <w:szCs w:val="24"/>
                <w:lang w:val="ru-RU"/>
              </w:rPr>
              <w:t>55.</w:t>
            </w:r>
          </w:p>
        </w:tc>
        <w:tc>
          <w:tcPr>
            <w:tcW w:w="5529" w:type="dxa"/>
          </w:tcPr>
          <w:p w14:paraId="7A74524C" w14:textId="77777777" w:rsidR="001237FF" w:rsidRPr="000815A4" w:rsidRDefault="001237FF" w:rsidP="000815A4">
            <w:pPr>
              <w:shd w:val="clear" w:color="auto" w:fill="FFFFFF"/>
              <w:rPr>
                <w:bCs/>
                <w:iCs/>
                <w:spacing w:val="-14"/>
                <w:sz w:val="24"/>
                <w:szCs w:val="24"/>
                <w:lang w:val="ru-RU"/>
              </w:rPr>
            </w:pPr>
            <w:r w:rsidRPr="000815A4">
              <w:rPr>
                <w:bCs/>
                <w:iCs/>
                <w:spacing w:val="-14"/>
                <w:sz w:val="24"/>
                <w:szCs w:val="24"/>
                <w:lang w:val="ru-RU"/>
              </w:rPr>
              <w:t>Основные способы моделирования.</w:t>
            </w:r>
          </w:p>
        </w:tc>
        <w:tc>
          <w:tcPr>
            <w:tcW w:w="992" w:type="dxa"/>
          </w:tcPr>
          <w:p w14:paraId="5B8626B1" w14:textId="77777777" w:rsidR="001237FF" w:rsidRPr="000815A4" w:rsidRDefault="001237FF" w:rsidP="000815A4">
            <w:pPr>
              <w:shd w:val="clear" w:color="auto" w:fill="FFFFFF"/>
              <w:rPr>
                <w:bCs/>
                <w:iCs/>
                <w:spacing w:val="-14"/>
                <w:sz w:val="24"/>
                <w:szCs w:val="24"/>
                <w:lang w:val="ru-RU"/>
              </w:rPr>
            </w:pPr>
            <w:r w:rsidRPr="000815A4">
              <w:rPr>
                <w:bCs/>
                <w:iCs/>
                <w:spacing w:val="-14"/>
                <w:sz w:val="24"/>
                <w:szCs w:val="24"/>
                <w:lang w:val="ru-RU"/>
              </w:rPr>
              <w:t>9</w:t>
            </w:r>
          </w:p>
        </w:tc>
        <w:tc>
          <w:tcPr>
            <w:tcW w:w="992" w:type="dxa"/>
          </w:tcPr>
          <w:p w14:paraId="44874285" w14:textId="77777777" w:rsidR="001237FF" w:rsidRPr="000815A4" w:rsidRDefault="001237FF" w:rsidP="000815A4">
            <w:pPr>
              <w:shd w:val="clear" w:color="auto" w:fill="FFFFFF"/>
              <w:rPr>
                <w:bCs/>
                <w:iCs/>
                <w:spacing w:val="-14"/>
                <w:sz w:val="24"/>
                <w:szCs w:val="24"/>
                <w:lang w:val="ru-RU"/>
              </w:rPr>
            </w:pPr>
            <w:r w:rsidRPr="000815A4">
              <w:rPr>
                <w:bCs/>
                <w:iCs/>
                <w:spacing w:val="-14"/>
                <w:sz w:val="24"/>
                <w:szCs w:val="24"/>
                <w:lang w:val="ru-RU"/>
              </w:rPr>
              <w:t>9</w:t>
            </w:r>
          </w:p>
        </w:tc>
        <w:tc>
          <w:tcPr>
            <w:tcW w:w="993" w:type="dxa"/>
          </w:tcPr>
          <w:p w14:paraId="140FC994" w14:textId="77777777" w:rsidR="001237FF" w:rsidRPr="000815A4" w:rsidRDefault="001237FF" w:rsidP="000815A4">
            <w:pPr>
              <w:shd w:val="clear" w:color="auto" w:fill="FFFFFF"/>
              <w:rPr>
                <w:bCs/>
                <w:iCs/>
                <w:spacing w:val="-14"/>
                <w:sz w:val="24"/>
                <w:szCs w:val="24"/>
                <w:lang w:val="ru-RU"/>
              </w:rPr>
            </w:pPr>
            <w:r w:rsidRPr="000815A4">
              <w:rPr>
                <w:bCs/>
                <w:iCs/>
                <w:spacing w:val="-14"/>
                <w:sz w:val="24"/>
                <w:szCs w:val="24"/>
                <w:lang w:val="ru-RU"/>
              </w:rPr>
              <w:t>-</w:t>
            </w:r>
          </w:p>
        </w:tc>
      </w:tr>
      <w:tr w:rsidR="001237FF" w:rsidRPr="000815A4" w14:paraId="474AA6D9" w14:textId="77777777" w:rsidTr="007F1E02">
        <w:trPr>
          <w:trHeight w:val="531"/>
        </w:trPr>
        <w:tc>
          <w:tcPr>
            <w:tcW w:w="567" w:type="dxa"/>
          </w:tcPr>
          <w:p w14:paraId="019E7976" w14:textId="77777777" w:rsidR="001237FF" w:rsidRPr="000815A4" w:rsidRDefault="001237FF" w:rsidP="000815A4">
            <w:pPr>
              <w:shd w:val="clear" w:color="auto" w:fill="FFFFFF"/>
              <w:ind w:firstLine="709"/>
              <w:jc w:val="center"/>
              <w:rPr>
                <w:bCs/>
                <w:iCs/>
                <w:spacing w:val="-14"/>
                <w:sz w:val="24"/>
                <w:szCs w:val="24"/>
                <w:lang w:val="ru-RU"/>
              </w:rPr>
            </w:pPr>
            <w:r w:rsidRPr="000815A4">
              <w:rPr>
                <w:bCs/>
                <w:iCs/>
                <w:spacing w:val="-14"/>
                <w:sz w:val="24"/>
                <w:szCs w:val="24"/>
                <w:lang w:val="ru-RU"/>
              </w:rPr>
              <w:t>66.</w:t>
            </w:r>
          </w:p>
        </w:tc>
        <w:tc>
          <w:tcPr>
            <w:tcW w:w="5529" w:type="dxa"/>
          </w:tcPr>
          <w:p w14:paraId="37A64A75" w14:textId="77777777" w:rsidR="001237FF" w:rsidRPr="000815A4" w:rsidRDefault="001237FF" w:rsidP="000815A4">
            <w:pPr>
              <w:shd w:val="clear" w:color="auto" w:fill="FFFFFF"/>
              <w:rPr>
                <w:bCs/>
                <w:iCs/>
                <w:spacing w:val="-14"/>
                <w:sz w:val="24"/>
                <w:szCs w:val="24"/>
                <w:lang w:val="ru-RU"/>
              </w:rPr>
            </w:pPr>
            <w:r w:rsidRPr="000815A4">
              <w:rPr>
                <w:bCs/>
                <w:iCs/>
                <w:spacing w:val="-14"/>
                <w:sz w:val="24"/>
                <w:szCs w:val="24"/>
                <w:lang w:val="ru-RU"/>
              </w:rPr>
              <w:t>Поясные изделия. Технология обработки узлов и деталей изделий. Алгоритмы шитья</w:t>
            </w:r>
          </w:p>
        </w:tc>
        <w:tc>
          <w:tcPr>
            <w:tcW w:w="992" w:type="dxa"/>
          </w:tcPr>
          <w:p w14:paraId="018332E4" w14:textId="77777777" w:rsidR="001237FF" w:rsidRPr="000815A4" w:rsidRDefault="001237FF" w:rsidP="000815A4">
            <w:pPr>
              <w:shd w:val="clear" w:color="auto" w:fill="FFFFFF"/>
              <w:rPr>
                <w:bCs/>
                <w:iCs/>
                <w:spacing w:val="-14"/>
                <w:sz w:val="24"/>
                <w:szCs w:val="24"/>
                <w:lang w:val="ru-RU"/>
              </w:rPr>
            </w:pPr>
            <w:r w:rsidRPr="000815A4">
              <w:rPr>
                <w:bCs/>
                <w:iCs/>
                <w:spacing w:val="-14"/>
                <w:sz w:val="24"/>
                <w:szCs w:val="24"/>
                <w:lang w:val="ru-RU"/>
              </w:rPr>
              <w:t>12</w:t>
            </w:r>
          </w:p>
        </w:tc>
        <w:tc>
          <w:tcPr>
            <w:tcW w:w="992" w:type="dxa"/>
          </w:tcPr>
          <w:p w14:paraId="2143FF3D" w14:textId="77777777" w:rsidR="001237FF" w:rsidRPr="000815A4" w:rsidRDefault="001237FF" w:rsidP="000815A4">
            <w:pPr>
              <w:shd w:val="clear" w:color="auto" w:fill="FFFFFF"/>
              <w:rPr>
                <w:bCs/>
                <w:iCs/>
                <w:spacing w:val="-14"/>
                <w:sz w:val="24"/>
                <w:szCs w:val="24"/>
                <w:lang w:val="ru-RU"/>
              </w:rPr>
            </w:pPr>
            <w:r w:rsidRPr="000815A4">
              <w:rPr>
                <w:bCs/>
                <w:iCs/>
                <w:spacing w:val="-14"/>
                <w:sz w:val="24"/>
                <w:szCs w:val="24"/>
                <w:lang w:val="ru-RU"/>
              </w:rPr>
              <w:t>12</w:t>
            </w:r>
          </w:p>
        </w:tc>
        <w:tc>
          <w:tcPr>
            <w:tcW w:w="993" w:type="dxa"/>
          </w:tcPr>
          <w:p w14:paraId="48A399A8" w14:textId="77777777" w:rsidR="001237FF" w:rsidRPr="000815A4" w:rsidRDefault="001237FF" w:rsidP="000815A4">
            <w:pPr>
              <w:shd w:val="clear" w:color="auto" w:fill="FFFFFF"/>
              <w:rPr>
                <w:bCs/>
                <w:iCs/>
                <w:spacing w:val="-14"/>
                <w:sz w:val="24"/>
                <w:szCs w:val="24"/>
                <w:lang w:val="ru-RU"/>
              </w:rPr>
            </w:pPr>
            <w:r w:rsidRPr="000815A4">
              <w:rPr>
                <w:bCs/>
                <w:iCs/>
                <w:spacing w:val="-14"/>
                <w:sz w:val="24"/>
                <w:szCs w:val="24"/>
                <w:lang w:val="ru-RU"/>
              </w:rPr>
              <w:t>-</w:t>
            </w:r>
          </w:p>
        </w:tc>
      </w:tr>
      <w:tr w:rsidR="001237FF" w:rsidRPr="000815A4" w14:paraId="3AC94633" w14:textId="77777777" w:rsidTr="007F1E02">
        <w:trPr>
          <w:trHeight w:val="531"/>
        </w:trPr>
        <w:tc>
          <w:tcPr>
            <w:tcW w:w="567" w:type="dxa"/>
          </w:tcPr>
          <w:p w14:paraId="15EFA8B4" w14:textId="77777777" w:rsidR="001237FF" w:rsidRPr="000815A4" w:rsidRDefault="001237FF" w:rsidP="000815A4">
            <w:pPr>
              <w:shd w:val="clear" w:color="auto" w:fill="FFFFFF"/>
              <w:ind w:firstLine="709"/>
              <w:jc w:val="center"/>
              <w:rPr>
                <w:bCs/>
                <w:iCs/>
                <w:spacing w:val="-14"/>
                <w:sz w:val="24"/>
                <w:szCs w:val="24"/>
                <w:lang w:val="ru-RU"/>
              </w:rPr>
            </w:pPr>
            <w:r w:rsidRPr="000815A4">
              <w:rPr>
                <w:bCs/>
                <w:iCs/>
                <w:spacing w:val="-14"/>
                <w:sz w:val="24"/>
                <w:szCs w:val="24"/>
                <w:lang w:val="ru-RU"/>
              </w:rPr>
              <w:t>77.</w:t>
            </w:r>
          </w:p>
        </w:tc>
        <w:tc>
          <w:tcPr>
            <w:tcW w:w="5529" w:type="dxa"/>
          </w:tcPr>
          <w:p w14:paraId="2627BB03" w14:textId="77777777" w:rsidR="001237FF" w:rsidRPr="000815A4" w:rsidRDefault="001237FF" w:rsidP="000815A4">
            <w:pPr>
              <w:shd w:val="clear" w:color="auto" w:fill="FFFFFF"/>
              <w:rPr>
                <w:bCs/>
                <w:iCs/>
                <w:spacing w:val="-14"/>
                <w:sz w:val="24"/>
                <w:szCs w:val="24"/>
                <w:lang w:val="ru-RU"/>
              </w:rPr>
            </w:pPr>
            <w:bookmarkStart w:id="15" w:name="_Hlk37166158"/>
            <w:r w:rsidRPr="000815A4">
              <w:rPr>
                <w:bCs/>
                <w:iCs/>
                <w:spacing w:val="-14"/>
                <w:sz w:val="24"/>
                <w:szCs w:val="24"/>
                <w:lang w:val="ru-RU"/>
              </w:rPr>
              <w:t>Разработка конструкций различных моделей. Раскрой, пошив и оформление изделий.</w:t>
            </w:r>
            <w:bookmarkEnd w:id="15"/>
          </w:p>
        </w:tc>
        <w:tc>
          <w:tcPr>
            <w:tcW w:w="992" w:type="dxa"/>
          </w:tcPr>
          <w:p w14:paraId="5D3E2FB7" w14:textId="77777777" w:rsidR="001237FF" w:rsidRPr="000815A4" w:rsidRDefault="001237FF" w:rsidP="000815A4">
            <w:pPr>
              <w:shd w:val="clear" w:color="auto" w:fill="FFFFFF"/>
              <w:rPr>
                <w:bCs/>
                <w:iCs/>
                <w:spacing w:val="-14"/>
                <w:sz w:val="24"/>
                <w:szCs w:val="24"/>
                <w:lang w:val="ru-RU"/>
              </w:rPr>
            </w:pPr>
            <w:r w:rsidRPr="000815A4">
              <w:rPr>
                <w:bCs/>
                <w:iCs/>
                <w:spacing w:val="-14"/>
                <w:sz w:val="24"/>
                <w:szCs w:val="24"/>
                <w:lang w:val="ru-RU"/>
              </w:rPr>
              <w:t>69</w:t>
            </w:r>
          </w:p>
        </w:tc>
        <w:tc>
          <w:tcPr>
            <w:tcW w:w="992" w:type="dxa"/>
          </w:tcPr>
          <w:p w14:paraId="35B96037" w14:textId="77777777" w:rsidR="001237FF" w:rsidRPr="000815A4" w:rsidRDefault="001237FF" w:rsidP="000815A4">
            <w:pPr>
              <w:shd w:val="clear" w:color="auto" w:fill="FFFFFF"/>
              <w:rPr>
                <w:bCs/>
                <w:iCs/>
                <w:spacing w:val="-14"/>
                <w:sz w:val="24"/>
                <w:szCs w:val="24"/>
                <w:lang w:val="ru-RU"/>
              </w:rPr>
            </w:pPr>
            <w:r w:rsidRPr="000815A4">
              <w:rPr>
                <w:bCs/>
                <w:iCs/>
                <w:spacing w:val="-14"/>
                <w:sz w:val="24"/>
                <w:szCs w:val="24"/>
                <w:lang w:val="ru-RU"/>
              </w:rPr>
              <w:t>9</w:t>
            </w:r>
          </w:p>
        </w:tc>
        <w:tc>
          <w:tcPr>
            <w:tcW w:w="993" w:type="dxa"/>
          </w:tcPr>
          <w:p w14:paraId="23ACE491" w14:textId="77777777" w:rsidR="001237FF" w:rsidRPr="000815A4" w:rsidRDefault="001237FF" w:rsidP="000815A4">
            <w:pPr>
              <w:shd w:val="clear" w:color="auto" w:fill="FFFFFF"/>
              <w:rPr>
                <w:bCs/>
                <w:iCs/>
                <w:spacing w:val="-14"/>
                <w:sz w:val="24"/>
                <w:szCs w:val="24"/>
                <w:lang w:val="ru-RU"/>
              </w:rPr>
            </w:pPr>
            <w:r w:rsidRPr="000815A4">
              <w:rPr>
                <w:bCs/>
                <w:iCs/>
                <w:spacing w:val="-14"/>
                <w:sz w:val="24"/>
                <w:szCs w:val="24"/>
                <w:lang w:val="ru-RU"/>
              </w:rPr>
              <w:t>60</w:t>
            </w:r>
          </w:p>
        </w:tc>
      </w:tr>
      <w:tr w:rsidR="001237FF" w:rsidRPr="000815A4" w14:paraId="346A8A54" w14:textId="77777777" w:rsidTr="007F1E02">
        <w:trPr>
          <w:trHeight w:val="531"/>
        </w:trPr>
        <w:tc>
          <w:tcPr>
            <w:tcW w:w="567" w:type="dxa"/>
          </w:tcPr>
          <w:p w14:paraId="5696DCDB" w14:textId="77777777" w:rsidR="001237FF" w:rsidRPr="000815A4" w:rsidRDefault="001237FF" w:rsidP="000815A4">
            <w:pPr>
              <w:shd w:val="clear" w:color="auto" w:fill="FFFFFF"/>
              <w:ind w:firstLine="709"/>
              <w:jc w:val="center"/>
              <w:rPr>
                <w:bCs/>
                <w:iCs/>
                <w:spacing w:val="-14"/>
                <w:sz w:val="24"/>
                <w:szCs w:val="24"/>
                <w:lang w:val="ru-RU"/>
              </w:rPr>
            </w:pPr>
            <w:r w:rsidRPr="000815A4">
              <w:rPr>
                <w:bCs/>
                <w:iCs/>
                <w:spacing w:val="-14"/>
                <w:sz w:val="24"/>
                <w:szCs w:val="24"/>
                <w:lang w:val="ru-RU"/>
              </w:rPr>
              <w:t>88.</w:t>
            </w:r>
          </w:p>
        </w:tc>
        <w:tc>
          <w:tcPr>
            <w:tcW w:w="5529" w:type="dxa"/>
          </w:tcPr>
          <w:p w14:paraId="74A39E96" w14:textId="77777777" w:rsidR="001237FF" w:rsidRPr="000815A4" w:rsidRDefault="001237FF" w:rsidP="000815A4">
            <w:pPr>
              <w:shd w:val="clear" w:color="auto" w:fill="FFFFFF"/>
              <w:rPr>
                <w:bCs/>
                <w:iCs/>
                <w:spacing w:val="-14"/>
                <w:sz w:val="24"/>
                <w:szCs w:val="24"/>
                <w:lang w:val="ru-RU"/>
              </w:rPr>
            </w:pPr>
            <w:bookmarkStart w:id="16" w:name="_Hlk37166312"/>
            <w:r w:rsidRPr="000815A4">
              <w:rPr>
                <w:bCs/>
                <w:iCs/>
                <w:spacing w:val="-14"/>
                <w:sz w:val="24"/>
                <w:szCs w:val="24"/>
                <w:lang w:val="ru-RU"/>
              </w:rPr>
              <w:t>Плечевые изделия. Технология раскроя и пошива. Алгоритмы шитья.</w:t>
            </w:r>
            <w:bookmarkEnd w:id="16"/>
          </w:p>
        </w:tc>
        <w:tc>
          <w:tcPr>
            <w:tcW w:w="992" w:type="dxa"/>
          </w:tcPr>
          <w:p w14:paraId="4407E950" w14:textId="77777777" w:rsidR="001237FF" w:rsidRPr="000815A4" w:rsidRDefault="001237FF" w:rsidP="000815A4">
            <w:pPr>
              <w:shd w:val="clear" w:color="auto" w:fill="FFFFFF"/>
              <w:rPr>
                <w:bCs/>
                <w:iCs/>
                <w:spacing w:val="-14"/>
                <w:sz w:val="24"/>
                <w:szCs w:val="24"/>
                <w:lang w:val="ru-RU"/>
              </w:rPr>
            </w:pPr>
            <w:r w:rsidRPr="000815A4">
              <w:rPr>
                <w:bCs/>
                <w:iCs/>
                <w:spacing w:val="-14"/>
                <w:sz w:val="24"/>
                <w:szCs w:val="24"/>
                <w:lang w:val="ru-RU"/>
              </w:rPr>
              <w:t>12</w:t>
            </w:r>
          </w:p>
        </w:tc>
        <w:tc>
          <w:tcPr>
            <w:tcW w:w="992" w:type="dxa"/>
          </w:tcPr>
          <w:p w14:paraId="7E8E6F9C" w14:textId="77777777" w:rsidR="001237FF" w:rsidRPr="000815A4" w:rsidRDefault="001237FF" w:rsidP="000815A4">
            <w:pPr>
              <w:shd w:val="clear" w:color="auto" w:fill="FFFFFF"/>
              <w:rPr>
                <w:bCs/>
                <w:iCs/>
                <w:spacing w:val="-14"/>
                <w:sz w:val="24"/>
                <w:szCs w:val="24"/>
                <w:lang w:val="ru-RU"/>
              </w:rPr>
            </w:pPr>
            <w:r w:rsidRPr="000815A4">
              <w:rPr>
                <w:bCs/>
                <w:iCs/>
                <w:spacing w:val="-14"/>
                <w:sz w:val="24"/>
                <w:szCs w:val="24"/>
                <w:lang w:val="ru-RU"/>
              </w:rPr>
              <w:t>12</w:t>
            </w:r>
          </w:p>
        </w:tc>
        <w:tc>
          <w:tcPr>
            <w:tcW w:w="993" w:type="dxa"/>
          </w:tcPr>
          <w:p w14:paraId="395CB3CD" w14:textId="77777777" w:rsidR="001237FF" w:rsidRPr="000815A4" w:rsidRDefault="001237FF" w:rsidP="000815A4">
            <w:pPr>
              <w:shd w:val="clear" w:color="auto" w:fill="FFFFFF"/>
              <w:rPr>
                <w:bCs/>
                <w:iCs/>
                <w:spacing w:val="-14"/>
                <w:sz w:val="24"/>
                <w:szCs w:val="24"/>
                <w:lang w:val="ru-RU"/>
              </w:rPr>
            </w:pPr>
            <w:r w:rsidRPr="000815A4">
              <w:rPr>
                <w:bCs/>
                <w:iCs/>
                <w:spacing w:val="-14"/>
                <w:sz w:val="24"/>
                <w:szCs w:val="24"/>
                <w:lang w:val="ru-RU"/>
              </w:rPr>
              <w:t>-</w:t>
            </w:r>
          </w:p>
        </w:tc>
      </w:tr>
      <w:tr w:rsidR="001237FF" w:rsidRPr="000815A4" w14:paraId="16B99C43" w14:textId="77777777" w:rsidTr="007F1E02">
        <w:trPr>
          <w:trHeight w:val="531"/>
        </w:trPr>
        <w:tc>
          <w:tcPr>
            <w:tcW w:w="567" w:type="dxa"/>
          </w:tcPr>
          <w:p w14:paraId="76497D99" w14:textId="77777777" w:rsidR="001237FF" w:rsidRPr="000815A4" w:rsidRDefault="001237FF" w:rsidP="000815A4">
            <w:pPr>
              <w:shd w:val="clear" w:color="auto" w:fill="FFFFFF"/>
              <w:ind w:firstLine="709"/>
              <w:jc w:val="center"/>
              <w:rPr>
                <w:bCs/>
                <w:iCs/>
                <w:spacing w:val="-14"/>
                <w:sz w:val="24"/>
                <w:szCs w:val="24"/>
                <w:lang w:val="ru-RU"/>
              </w:rPr>
            </w:pPr>
            <w:r w:rsidRPr="000815A4">
              <w:rPr>
                <w:bCs/>
                <w:iCs/>
                <w:spacing w:val="-14"/>
                <w:sz w:val="24"/>
                <w:szCs w:val="24"/>
                <w:lang w:val="ru-RU"/>
              </w:rPr>
              <w:t>99.</w:t>
            </w:r>
          </w:p>
        </w:tc>
        <w:tc>
          <w:tcPr>
            <w:tcW w:w="5529" w:type="dxa"/>
          </w:tcPr>
          <w:p w14:paraId="7C64428D" w14:textId="77777777" w:rsidR="001237FF" w:rsidRPr="000815A4" w:rsidRDefault="001237FF" w:rsidP="000815A4">
            <w:pPr>
              <w:shd w:val="clear" w:color="auto" w:fill="FFFFFF"/>
              <w:rPr>
                <w:bCs/>
                <w:iCs/>
                <w:spacing w:val="-14"/>
                <w:sz w:val="24"/>
                <w:szCs w:val="24"/>
                <w:lang w:val="ru-RU"/>
              </w:rPr>
            </w:pPr>
            <w:bookmarkStart w:id="17" w:name="_Hlk37166346"/>
            <w:r w:rsidRPr="000815A4">
              <w:rPr>
                <w:bCs/>
                <w:iCs/>
                <w:spacing w:val="-14"/>
                <w:sz w:val="24"/>
                <w:szCs w:val="24"/>
                <w:lang w:val="ru-RU"/>
              </w:rPr>
              <w:t>Разработка и выполнение оригинальных моделей.</w:t>
            </w:r>
            <w:bookmarkEnd w:id="17"/>
          </w:p>
        </w:tc>
        <w:tc>
          <w:tcPr>
            <w:tcW w:w="992" w:type="dxa"/>
          </w:tcPr>
          <w:p w14:paraId="2D5A11B0" w14:textId="77777777" w:rsidR="001237FF" w:rsidRPr="000815A4" w:rsidRDefault="001237FF" w:rsidP="000815A4">
            <w:pPr>
              <w:shd w:val="clear" w:color="auto" w:fill="FFFFFF"/>
              <w:rPr>
                <w:bCs/>
                <w:iCs/>
                <w:spacing w:val="-14"/>
                <w:sz w:val="24"/>
                <w:szCs w:val="24"/>
                <w:lang w:val="ru-RU"/>
              </w:rPr>
            </w:pPr>
            <w:r w:rsidRPr="000815A4">
              <w:rPr>
                <w:bCs/>
                <w:iCs/>
                <w:spacing w:val="-14"/>
                <w:sz w:val="24"/>
                <w:szCs w:val="24"/>
                <w:lang w:val="ru-RU"/>
              </w:rPr>
              <w:t>81</w:t>
            </w:r>
          </w:p>
        </w:tc>
        <w:tc>
          <w:tcPr>
            <w:tcW w:w="992" w:type="dxa"/>
          </w:tcPr>
          <w:p w14:paraId="73654727" w14:textId="77777777" w:rsidR="001237FF" w:rsidRPr="000815A4" w:rsidRDefault="001237FF" w:rsidP="000815A4">
            <w:pPr>
              <w:shd w:val="clear" w:color="auto" w:fill="FFFFFF"/>
              <w:rPr>
                <w:bCs/>
                <w:iCs/>
                <w:spacing w:val="-14"/>
                <w:sz w:val="24"/>
                <w:szCs w:val="24"/>
                <w:lang w:val="ru-RU"/>
              </w:rPr>
            </w:pPr>
            <w:r w:rsidRPr="000815A4">
              <w:rPr>
                <w:bCs/>
                <w:iCs/>
                <w:spacing w:val="-14"/>
                <w:sz w:val="24"/>
                <w:szCs w:val="24"/>
                <w:lang w:val="ru-RU"/>
              </w:rPr>
              <w:t>12</w:t>
            </w:r>
          </w:p>
        </w:tc>
        <w:tc>
          <w:tcPr>
            <w:tcW w:w="993" w:type="dxa"/>
          </w:tcPr>
          <w:p w14:paraId="0F67A88B" w14:textId="77777777" w:rsidR="001237FF" w:rsidRPr="000815A4" w:rsidRDefault="001237FF" w:rsidP="000815A4">
            <w:pPr>
              <w:shd w:val="clear" w:color="auto" w:fill="FFFFFF"/>
              <w:rPr>
                <w:bCs/>
                <w:iCs/>
                <w:spacing w:val="-14"/>
                <w:sz w:val="24"/>
                <w:szCs w:val="24"/>
                <w:lang w:val="ru-RU"/>
              </w:rPr>
            </w:pPr>
            <w:r w:rsidRPr="000815A4">
              <w:rPr>
                <w:bCs/>
                <w:iCs/>
                <w:spacing w:val="-14"/>
                <w:sz w:val="24"/>
                <w:szCs w:val="24"/>
                <w:lang w:val="ru-RU"/>
              </w:rPr>
              <w:t>69</w:t>
            </w:r>
          </w:p>
        </w:tc>
      </w:tr>
      <w:tr w:rsidR="001237FF" w:rsidRPr="000815A4" w14:paraId="3A9480E5" w14:textId="77777777" w:rsidTr="007F1E02">
        <w:trPr>
          <w:trHeight w:val="531"/>
        </w:trPr>
        <w:tc>
          <w:tcPr>
            <w:tcW w:w="567" w:type="dxa"/>
          </w:tcPr>
          <w:p w14:paraId="69AC7FEB" w14:textId="77777777" w:rsidR="001237FF" w:rsidRPr="000815A4" w:rsidRDefault="001237FF" w:rsidP="000815A4">
            <w:pPr>
              <w:shd w:val="clear" w:color="auto" w:fill="FFFFFF"/>
              <w:ind w:firstLine="709"/>
              <w:jc w:val="center"/>
              <w:rPr>
                <w:bCs/>
                <w:iCs/>
                <w:spacing w:val="-14"/>
                <w:sz w:val="24"/>
                <w:szCs w:val="24"/>
                <w:lang w:val="ru-RU"/>
              </w:rPr>
            </w:pPr>
            <w:r w:rsidRPr="000815A4">
              <w:rPr>
                <w:bCs/>
                <w:iCs/>
                <w:spacing w:val="-14"/>
                <w:sz w:val="24"/>
                <w:szCs w:val="24"/>
                <w:lang w:val="ru-RU"/>
              </w:rPr>
              <w:t>110.</w:t>
            </w:r>
          </w:p>
        </w:tc>
        <w:tc>
          <w:tcPr>
            <w:tcW w:w="5529" w:type="dxa"/>
          </w:tcPr>
          <w:p w14:paraId="19B44273" w14:textId="77777777" w:rsidR="001237FF" w:rsidRPr="000815A4" w:rsidRDefault="001237FF" w:rsidP="000815A4">
            <w:pPr>
              <w:shd w:val="clear" w:color="auto" w:fill="FFFFFF"/>
              <w:rPr>
                <w:bCs/>
                <w:iCs/>
                <w:spacing w:val="-14"/>
                <w:sz w:val="24"/>
                <w:szCs w:val="24"/>
                <w:lang w:val="ru-RU"/>
              </w:rPr>
            </w:pPr>
            <w:bookmarkStart w:id="18" w:name="_Hlk37166380"/>
            <w:r w:rsidRPr="000815A4">
              <w:rPr>
                <w:bCs/>
                <w:iCs/>
                <w:spacing w:val="-14"/>
                <w:sz w:val="24"/>
                <w:szCs w:val="24"/>
                <w:lang w:val="ru-RU"/>
              </w:rPr>
              <w:t>Конкурсы, экскурсии, участие в мероприятиях центра.</w:t>
            </w:r>
            <w:bookmarkEnd w:id="18"/>
          </w:p>
        </w:tc>
        <w:tc>
          <w:tcPr>
            <w:tcW w:w="992" w:type="dxa"/>
          </w:tcPr>
          <w:p w14:paraId="3365F4B8" w14:textId="77777777" w:rsidR="001237FF" w:rsidRPr="000815A4" w:rsidRDefault="001237FF" w:rsidP="000815A4">
            <w:pPr>
              <w:shd w:val="clear" w:color="auto" w:fill="FFFFFF"/>
              <w:rPr>
                <w:bCs/>
                <w:iCs/>
                <w:spacing w:val="-14"/>
                <w:sz w:val="24"/>
                <w:szCs w:val="24"/>
                <w:lang w:val="ru-RU"/>
              </w:rPr>
            </w:pPr>
            <w:r w:rsidRPr="000815A4">
              <w:rPr>
                <w:bCs/>
                <w:iCs/>
                <w:spacing w:val="-14"/>
                <w:sz w:val="24"/>
                <w:szCs w:val="24"/>
                <w:lang w:val="ru-RU"/>
              </w:rPr>
              <w:t>15</w:t>
            </w:r>
          </w:p>
        </w:tc>
        <w:tc>
          <w:tcPr>
            <w:tcW w:w="992" w:type="dxa"/>
          </w:tcPr>
          <w:p w14:paraId="696A007F" w14:textId="77777777" w:rsidR="001237FF" w:rsidRPr="000815A4" w:rsidRDefault="001237FF" w:rsidP="000815A4">
            <w:pPr>
              <w:shd w:val="clear" w:color="auto" w:fill="FFFFFF"/>
              <w:rPr>
                <w:bCs/>
                <w:iCs/>
                <w:spacing w:val="-14"/>
                <w:sz w:val="24"/>
                <w:szCs w:val="24"/>
                <w:lang w:val="ru-RU"/>
              </w:rPr>
            </w:pPr>
            <w:r w:rsidRPr="000815A4">
              <w:rPr>
                <w:bCs/>
                <w:iCs/>
                <w:spacing w:val="-14"/>
                <w:sz w:val="24"/>
                <w:szCs w:val="24"/>
                <w:lang w:val="ru-RU"/>
              </w:rPr>
              <w:t>-</w:t>
            </w:r>
          </w:p>
        </w:tc>
        <w:tc>
          <w:tcPr>
            <w:tcW w:w="993" w:type="dxa"/>
          </w:tcPr>
          <w:p w14:paraId="22A1F72F" w14:textId="77777777" w:rsidR="001237FF" w:rsidRPr="000815A4" w:rsidRDefault="001237FF" w:rsidP="000815A4">
            <w:pPr>
              <w:shd w:val="clear" w:color="auto" w:fill="FFFFFF"/>
              <w:rPr>
                <w:bCs/>
                <w:iCs/>
                <w:spacing w:val="-14"/>
                <w:sz w:val="24"/>
                <w:szCs w:val="24"/>
                <w:lang w:val="ru-RU"/>
              </w:rPr>
            </w:pPr>
            <w:r w:rsidRPr="000815A4">
              <w:rPr>
                <w:bCs/>
                <w:iCs/>
                <w:spacing w:val="-14"/>
                <w:sz w:val="24"/>
                <w:szCs w:val="24"/>
                <w:lang w:val="ru-RU"/>
              </w:rPr>
              <w:t>15</w:t>
            </w:r>
          </w:p>
        </w:tc>
      </w:tr>
      <w:tr w:rsidR="001237FF" w:rsidRPr="000815A4" w14:paraId="2A94565B" w14:textId="77777777" w:rsidTr="007F1E02">
        <w:trPr>
          <w:trHeight w:val="531"/>
        </w:trPr>
        <w:tc>
          <w:tcPr>
            <w:tcW w:w="567" w:type="dxa"/>
          </w:tcPr>
          <w:p w14:paraId="6E219B38" w14:textId="77777777" w:rsidR="001237FF" w:rsidRPr="000815A4" w:rsidRDefault="001237FF" w:rsidP="000815A4">
            <w:pPr>
              <w:shd w:val="clear" w:color="auto" w:fill="FFFFFF"/>
              <w:ind w:firstLine="709"/>
              <w:jc w:val="center"/>
              <w:rPr>
                <w:bCs/>
                <w:iCs/>
                <w:spacing w:val="-14"/>
                <w:sz w:val="24"/>
                <w:szCs w:val="24"/>
                <w:lang w:val="ru-RU"/>
              </w:rPr>
            </w:pPr>
          </w:p>
        </w:tc>
        <w:tc>
          <w:tcPr>
            <w:tcW w:w="5529" w:type="dxa"/>
          </w:tcPr>
          <w:p w14:paraId="1A4C9EDE" w14:textId="77777777" w:rsidR="001237FF" w:rsidRPr="000815A4" w:rsidRDefault="001237FF" w:rsidP="000815A4">
            <w:pPr>
              <w:shd w:val="clear" w:color="auto" w:fill="FFFFFF"/>
              <w:rPr>
                <w:bCs/>
                <w:iCs/>
                <w:spacing w:val="-14"/>
                <w:sz w:val="24"/>
                <w:szCs w:val="24"/>
                <w:lang w:val="ru-RU"/>
              </w:rPr>
            </w:pPr>
            <w:r w:rsidRPr="000815A4">
              <w:rPr>
                <w:bCs/>
                <w:iCs/>
                <w:spacing w:val="-14"/>
                <w:sz w:val="24"/>
                <w:szCs w:val="24"/>
                <w:lang w:val="ru-RU"/>
              </w:rPr>
              <w:t>Всего:</w:t>
            </w:r>
          </w:p>
        </w:tc>
        <w:tc>
          <w:tcPr>
            <w:tcW w:w="992" w:type="dxa"/>
          </w:tcPr>
          <w:p w14:paraId="0877774E" w14:textId="77777777" w:rsidR="001237FF" w:rsidRPr="000815A4" w:rsidRDefault="001237FF" w:rsidP="000815A4">
            <w:pPr>
              <w:shd w:val="clear" w:color="auto" w:fill="FFFFFF"/>
              <w:rPr>
                <w:bCs/>
                <w:iCs/>
                <w:spacing w:val="-14"/>
                <w:sz w:val="24"/>
                <w:szCs w:val="24"/>
                <w:lang w:val="ru-RU"/>
              </w:rPr>
            </w:pPr>
            <w:r w:rsidRPr="000815A4">
              <w:rPr>
                <w:bCs/>
                <w:iCs/>
                <w:spacing w:val="-14"/>
                <w:sz w:val="24"/>
                <w:szCs w:val="24"/>
                <w:lang w:val="ru-RU"/>
              </w:rPr>
              <w:t>216</w:t>
            </w:r>
          </w:p>
        </w:tc>
        <w:tc>
          <w:tcPr>
            <w:tcW w:w="992" w:type="dxa"/>
          </w:tcPr>
          <w:p w14:paraId="6A2897D7" w14:textId="77777777" w:rsidR="001237FF" w:rsidRPr="000815A4" w:rsidRDefault="001237FF" w:rsidP="000815A4">
            <w:pPr>
              <w:shd w:val="clear" w:color="auto" w:fill="FFFFFF"/>
              <w:rPr>
                <w:bCs/>
                <w:iCs/>
                <w:spacing w:val="-14"/>
                <w:sz w:val="24"/>
                <w:szCs w:val="24"/>
                <w:lang w:val="ru-RU"/>
              </w:rPr>
            </w:pPr>
            <w:r w:rsidRPr="000815A4">
              <w:rPr>
                <w:bCs/>
                <w:iCs/>
                <w:spacing w:val="-14"/>
                <w:sz w:val="24"/>
                <w:szCs w:val="24"/>
                <w:lang w:val="ru-RU"/>
              </w:rPr>
              <w:t>65</w:t>
            </w:r>
          </w:p>
        </w:tc>
        <w:tc>
          <w:tcPr>
            <w:tcW w:w="993" w:type="dxa"/>
          </w:tcPr>
          <w:p w14:paraId="32560F43" w14:textId="77777777" w:rsidR="001237FF" w:rsidRPr="000815A4" w:rsidRDefault="001237FF" w:rsidP="000815A4">
            <w:pPr>
              <w:shd w:val="clear" w:color="auto" w:fill="FFFFFF"/>
              <w:rPr>
                <w:bCs/>
                <w:iCs/>
                <w:spacing w:val="-14"/>
                <w:sz w:val="24"/>
                <w:szCs w:val="24"/>
                <w:lang w:val="ru-RU"/>
              </w:rPr>
            </w:pPr>
            <w:r w:rsidRPr="000815A4">
              <w:rPr>
                <w:bCs/>
                <w:iCs/>
                <w:spacing w:val="-14"/>
                <w:sz w:val="24"/>
                <w:szCs w:val="24"/>
                <w:lang w:val="ru-RU"/>
              </w:rPr>
              <w:t>151</w:t>
            </w:r>
          </w:p>
        </w:tc>
      </w:tr>
    </w:tbl>
    <w:p w14:paraId="17C1B2CF" w14:textId="77777777" w:rsidR="00A43CC9" w:rsidRPr="000815A4" w:rsidRDefault="00A43CC9" w:rsidP="000815A4">
      <w:pPr>
        <w:shd w:val="clear" w:color="auto" w:fill="FFFFFF"/>
        <w:tabs>
          <w:tab w:val="left" w:pos="725"/>
        </w:tabs>
        <w:ind w:firstLine="709"/>
        <w:rPr>
          <w:sz w:val="24"/>
          <w:szCs w:val="24"/>
          <w:lang w:val="ru-RU"/>
        </w:rPr>
      </w:pPr>
      <w:r w:rsidRPr="000815A4">
        <w:rPr>
          <w:bCs/>
          <w:iCs/>
          <w:spacing w:val="-19"/>
          <w:sz w:val="24"/>
          <w:szCs w:val="24"/>
          <w:lang w:val="ru-RU"/>
        </w:rPr>
        <w:t>1.</w:t>
      </w:r>
      <w:r w:rsidR="005878E8" w:rsidRPr="000815A4">
        <w:rPr>
          <w:bCs/>
          <w:iCs/>
          <w:sz w:val="24"/>
          <w:szCs w:val="24"/>
          <w:lang w:val="ru-RU"/>
        </w:rPr>
        <w:t xml:space="preserve"> </w:t>
      </w:r>
      <w:r w:rsidRPr="000815A4">
        <w:rPr>
          <w:iCs/>
          <w:sz w:val="24"/>
          <w:szCs w:val="24"/>
          <w:lang w:val="ru-RU"/>
        </w:rPr>
        <w:t>«</w:t>
      </w:r>
      <w:r w:rsidRPr="000815A4">
        <w:rPr>
          <w:bCs/>
          <w:iCs/>
          <w:sz w:val="24"/>
          <w:szCs w:val="24"/>
          <w:lang w:val="ru-RU"/>
        </w:rPr>
        <w:t>С чего начинается мода»</w:t>
      </w:r>
      <w:r w:rsidR="000F70C8" w:rsidRPr="000815A4">
        <w:rPr>
          <w:bCs/>
          <w:iCs/>
          <w:sz w:val="24"/>
          <w:szCs w:val="24"/>
          <w:lang w:val="ru-RU"/>
        </w:rPr>
        <w:t>.</w:t>
      </w:r>
    </w:p>
    <w:p w14:paraId="7CF56931" w14:textId="77777777" w:rsidR="00A43CC9" w:rsidRPr="000815A4" w:rsidRDefault="00A43CC9" w:rsidP="000815A4">
      <w:pPr>
        <w:shd w:val="clear" w:color="auto" w:fill="FFFFFF"/>
        <w:ind w:firstLine="709"/>
        <w:rPr>
          <w:sz w:val="24"/>
          <w:szCs w:val="24"/>
          <w:lang w:val="ru-RU"/>
        </w:rPr>
      </w:pPr>
      <w:r w:rsidRPr="000815A4">
        <w:rPr>
          <w:spacing w:val="-12"/>
          <w:sz w:val="24"/>
          <w:szCs w:val="24"/>
          <w:lang w:val="ru-RU"/>
        </w:rPr>
        <w:t xml:space="preserve">Мода и ее роль в жизни человека. Почему нужно заботиться о своем </w:t>
      </w:r>
      <w:r w:rsidRPr="000815A4">
        <w:rPr>
          <w:sz w:val="24"/>
          <w:szCs w:val="24"/>
          <w:lang w:val="ru-RU"/>
        </w:rPr>
        <w:t xml:space="preserve">имидже. Имидж </w:t>
      </w:r>
      <w:r w:rsidR="0014634F" w:rsidRPr="000815A4">
        <w:rPr>
          <w:sz w:val="24"/>
          <w:szCs w:val="24"/>
          <w:lang w:val="ru-RU"/>
        </w:rPr>
        <w:t>–</w:t>
      </w:r>
      <w:r w:rsidRPr="000815A4">
        <w:rPr>
          <w:sz w:val="24"/>
          <w:szCs w:val="24"/>
          <w:lang w:val="ru-RU"/>
        </w:rPr>
        <w:t xml:space="preserve"> это рассказ о себе.</w:t>
      </w:r>
    </w:p>
    <w:p w14:paraId="6DD16D44" w14:textId="77777777" w:rsidR="00A43CC9" w:rsidRPr="000815A4" w:rsidRDefault="00D27431" w:rsidP="000815A4">
      <w:pPr>
        <w:shd w:val="clear" w:color="auto" w:fill="FFFFFF"/>
        <w:tabs>
          <w:tab w:val="left" w:pos="725"/>
        </w:tabs>
        <w:ind w:firstLine="709"/>
        <w:rPr>
          <w:sz w:val="24"/>
          <w:szCs w:val="24"/>
          <w:lang w:val="ru-RU"/>
        </w:rPr>
      </w:pPr>
      <w:r w:rsidRPr="000815A4">
        <w:rPr>
          <w:spacing w:val="-26"/>
          <w:sz w:val="24"/>
          <w:szCs w:val="24"/>
          <w:lang w:val="ru-RU"/>
        </w:rPr>
        <w:t>2</w:t>
      </w:r>
      <w:r w:rsidR="005878E8" w:rsidRPr="000815A4">
        <w:rPr>
          <w:sz w:val="24"/>
          <w:szCs w:val="24"/>
          <w:lang w:val="ru-RU"/>
        </w:rPr>
        <w:t xml:space="preserve">. </w:t>
      </w:r>
      <w:r w:rsidR="00A43CC9" w:rsidRPr="000815A4">
        <w:rPr>
          <w:iCs/>
          <w:spacing w:val="-4"/>
          <w:sz w:val="24"/>
          <w:szCs w:val="24"/>
          <w:lang w:val="ru-RU"/>
        </w:rPr>
        <w:t>Материаловедение.</w:t>
      </w:r>
    </w:p>
    <w:p w14:paraId="1659BC45" w14:textId="77777777" w:rsidR="00A43CC9" w:rsidRPr="000815A4" w:rsidRDefault="002A68E0" w:rsidP="000815A4">
      <w:pPr>
        <w:shd w:val="clear" w:color="auto" w:fill="FFFFFF"/>
        <w:ind w:firstLine="709"/>
        <w:rPr>
          <w:spacing w:val="-10"/>
          <w:sz w:val="24"/>
          <w:szCs w:val="24"/>
          <w:lang w:val="ru-RU"/>
        </w:rPr>
      </w:pPr>
      <w:r w:rsidRPr="000815A4">
        <w:rPr>
          <w:spacing w:val="-1"/>
          <w:sz w:val="24"/>
          <w:szCs w:val="24"/>
          <w:lang w:val="ru-RU"/>
        </w:rPr>
        <w:t>Теория. К</w:t>
      </w:r>
      <w:r w:rsidR="00A43CC9" w:rsidRPr="000815A4">
        <w:rPr>
          <w:spacing w:val="-1"/>
          <w:sz w:val="24"/>
          <w:szCs w:val="24"/>
          <w:lang w:val="ru-RU"/>
        </w:rPr>
        <w:t>россворд «Основы материаловедения»</w:t>
      </w:r>
      <w:r w:rsidRPr="000815A4">
        <w:rPr>
          <w:spacing w:val="-1"/>
          <w:sz w:val="24"/>
          <w:szCs w:val="24"/>
          <w:lang w:val="ru-RU"/>
        </w:rPr>
        <w:t>.</w:t>
      </w:r>
      <w:r w:rsidR="00A43CC9" w:rsidRPr="000815A4">
        <w:rPr>
          <w:i/>
          <w:iCs/>
          <w:spacing w:val="-1"/>
          <w:sz w:val="24"/>
          <w:szCs w:val="24"/>
          <w:lang w:val="ru-RU"/>
        </w:rPr>
        <w:t xml:space="preserve"> </w:t>
      </w:r>
      <w:r w:rsidR="00A43CC9" w:rsidRPr="000815A4">
        <w:rPr>
          <w:spacing w:val="-11"/>
          <w:sz w:val="24"/>
          <w:szCs w:val="24"/>
          <w:lang w:val="ru-RU"/>
        </w:rPr>
        <w:t xml:space="preserve"> Что необходимо для раскроя и </w:t>
      </w:r>
      <w:r w:rsidR="00A43CC9" w:rsidRPr="000815A4">
        <w:rPr>
          <w:spacing w:val="-10"/>
          <w:sz w:val="24"/>
          <w:szCs w:val="24"/>
          <w:lang w:val="ru-RU"/>
        </w:rPr>
        <w:t xml:space="preserve">пошива одежды. Правильный </w:t>
      </w:r>
      <w:proofErr w:type="gramStart"/>
      <w:r w:rsidR="00A43CC9" w:rsidRPr="000815A4">
        <w:rPr>
          <w:spacing w:val="-10"/>
          <w:sz w:val="24"/>
          <w:szCs w:val="24"/>
          <w:lang w:val="ru-RU"/>
        </w:rPr>
        <w:t xml:space="preserve">выбор </w:t>
      </w:r>
      <w:r w:rsidR="0014634F" w:rsidRPr="000815A4">
        <w:rPr>
          <w:spacing w:val="-10"/>
          <w:sz w:val="24"/>
          <w:szCs w:val="24"/>
          <w:lang w:val="ru-RU"/>
        </w:rPr>
        <w:t xml:space="preserve"> </w:t>
      </w:r>
      <w:r w:rsidR="00A43CC9" w:rsidRPr="000815A4">
        <w:rPr>
          <w:spacing w:val="-10"/>
          <w:sz w:val="24"/>
          <w:szCs w:val="24"/>
          <w:lang w:val="ru-RU"/>
        </w:rPr>
        <w:t>ткани</w:t>
      </w:r>
      <w:proofErr w:type="gramEnd"/>
      <w:r w:rsidR="00A43CC9" w:rsidRPr="000815A4">
        <w:rPr>
          <w:spacing w:val="-10"/>
          <w:sz w:val="24"/>
          <w:szCs w:val="24"/>
          <w:lang w:val="ru-RU"/>
        </w:rPr>
        <w:t xml:space="preserve"> - основа успешного выпол</w:t>
      </w:r>
      <w:r w:rsidR="00A43CC9" w:rsidRPr="000815A4">
        <w:rPr>
          <w:spacing w:val="-10"/>
          <w:sz w:val="24"/>
          <w:szCs w:val="24"/>
          <w:lang w:val="ru-RU"/>
        </w:rPr>
        <w:softHyphen/>
        <w:t>нения изделия. Ткань и характер. Тест</w:t>
      </w:r>
      <w:r w:rsidR="000F70C8" w:rsidRPr="000815A4">
        <w:rPr>
          <w:spacing w:val="-10"/>
          <w:sz w:val="24"/>
          <w:szCs w:val="24"/>
          <w:lang w:val="ru-RU"/>
        </w:rPr>
        <w:t>:</w:t>
      </w:r>
      <w:r w:rsidR="00A43CC9" w:rsidRPr="000815A4">
        <w:rPr>
          <w:spacing w:val="-10"/>
          <w:sz w:val="24"/>
          <w:szCs w:val="24"/>
          <w:lang w:val="ru-RU"/>
        </w:rPr>
        <w:t xml:space="preserve"> «Какой у вас характер расскажет </w:t>
      </w:r>
      <w:r w:rsidR="00A43CC9" w:rsidRPr="000815A4">
        <w:rPr>
          <w:sz w:val="24"/>
          <w:szCs w:val="24"/>
          <w:lang w:val="ru-RU"/>
        </w:rPr>
        <w:t>одежда»</w:t>
      </w:r>
      <w:r w:rsidR="000F70C8" w:rsidRPr="000815A4">
        <w:rPr>
          <w:sz w:val="24"/>
          <w:szCs w:val="24"/>
          <w:lang w:val="ru-RU"/>
        </w:rPr>
        <w:t>.</w:t>
      </w:r>
    </w:p>
    <w:p w14:paraId="0B987292" w14:textId="77777777" w:rsidR="00A43CC9" w:rsidRPr="000815A4" w:rsidRDefault="002A68E0" w:rsidP="000815A4">
      <w:pPr>
        <w:shd w:val="clear" w:color="auto" w:fill="FFFFFF"/>
        <w:ind w:firstLine="709"/>
        <w:rPr>
          <w:sz w:val="24"/>
          <w:szCs w:val="24"/>
          <w:lang w:val="ru-RU"/>
        </w:rPr>
      </w:pPr>
      <w:r w:rsidRPr="000815A4">
        <w:rPr>
          <w:spacing w:val="-6"/>
          <w:sz w:val="24"/>
          <w:szCs w:val="24"/>
          <w:lang w:val="ru-RU"/>
        </w:rPr>
        <w:t xml:space="preserve">Практика. </w:t>
      </w:r>
      <w:r w:rsidR="00A43CC9" w:rsidRPr="000815A4">
        <w:rPr>
          <w:spacing w:val="-6"/>
          <w:sz w:val="24"/>
          <w:szCs w:val="24"/>
          <w:lang w:val="ru-RU"/>
        </w:rPr>
        <w:t xml:space="preserve">Особенности работы с бархатом, трикотажем и шелком. Неполадки в </w:t>
      </w:r>
      <w:r w:rsidR="00A43CC9" w:rsidRPr="000815A4">
        <w:rPr>
          <w:sz w:val="24"/>
          <w:szCs w:val="24"/>
          <w:lang w:val="ru-RU"/>
        </w:rPr>
        <w:t>работе швейной машины и способы их устранения</w:t>
      </w:r>
    </w:p>
    <w:p w14:paraId="726FF3CC" w14:textId="77777777" w:rsidR="00A43CC9" w:rsidRPr="000815A4" w:rsidRDefault="00A43CC9" w:rsidP="000815A4">
      <w:pPr>
        <w:shd w:val="clear" w:color="auto" w:fill="FFFFFF"/>
        <w:tabs>
          <w:tab w:val="left" w:pos="725"/>
        </w:tabs>
        <w:ind w:firstLine="709"/>
        <w:jc w:val="both"/>
        <w:rPr>
          <w:sz w:val="24"/>
          <w:szCs w:val="24"/>
          <w:lang w:val="ru-RU"/>
        </w:rPr>
      </w:pPr>
      <w:r w:rsidRPr="000815A4">
        <w:rPr>
          <w:spacing w:val="-24"/>
          <w:sz w:val="24"/>
          <w:szCs w:val="24"/>
          <w:lang w:val="ru-RU"/>
        </w:rPr>
        <w:t>3.</w:t>
      </w:r>
      <w:r w:rsidR="000F70C8" w:rsidRPr="000815A4">
        <w:rPr>
          <w:sz w:val="24"/>
          <w:szCs w:val="24"/>
          <w:lang w:val="ru-RU"/>
        </w:rPr>
        <w:t xml:space="preserve"> </w:t>
      </w:r>
      <w:r w:rsidRPr="000815A4">
        <w:rPr>
          <w:iCs/>
          <w:sz w:val="24"/>
          <w:szCs w:val="24"/>
          <w:lang w:val="ru-RU"/>
        </w:rPr>
        <w:t>Подготовительные швейные работы.</w:t>
      </w:r>
      <w:r w:rsidR="002A68E0" w:rsidRPr="000815A4">
        <w:rPr>
          <w:sz w:val="24"/>
          <w:szCs w:val="24"/>
          <w:lang w:val="ru-RU"/>
        </w:rPr>
        <w:t xml:space="preserve"> </w:t>
      </w:r>
      <w:r w:rsidR="002A68E0" w:rsidRPr="000815A4">
        <w:rPr>
          <w:iCs/>
          <w:sz w:val="24"/>
          <w:szCs w:val="24"/>
          <w:lang w:val="ru-RU"/>
        </w:rPr>
        <w:t>Мерки и прибавки. Снятие мерок. Определение размера.</w:t>
      </w:r>
    </w:p>
    <w:p w14:paraId="4BE8D21E" w14:textId="77777777" w:rsidR="00A43CC9" w:rsidRPr="000815A4" w:rsidRDefault="002A68E0" w:rsidP="000815A4">
      <w:pPr>
        <w:shd w:val="clear" w:color="auto" w:fill="FFFFFF"/>
        <w:ind w:firstLine="709"/>
        <w:jc w:val="both"/>
        <w:rPr>
          <w:spacing w:val="-10"/>
          <w:sz w:val="24"/>
          <w:szCs w:val="24"/>
          <w:lang w:val="ru-RU"/>
        </w:rPr>
      </w:pPr>
      <w:r w:rsidRPr="000815A4">
        <w:rPr>
          <w:spacing w:val="-6"/>
          <w:sz w:val="24"/>
          <w:szCs w:val="24"/>
          <w:lang w:val="ru-RU"/>
        </w:rPr>
        <w:t xml:space="preserve">Теория. </w:t>
      </w:r>
      <w:r w:rsidR="00A43CC9" w:rsidRPr="000815A4">
        <w:rPr>
          <w:spacing w:val="-6"/>
          <w:sz w:val="24"/>
          <w:szCs w:val="24"/>
          <w:lang w:val="ru-RU"/>
        </w:rPr>
        <w:t>«Это вы можете» - самоанализ.</w:t>
      </w:r>
      <w:r w:rsidR="00A43CC9" w:rsidRPr="000815A4">
        <w:rPr>
          <w:i/>
          <w:iCs/>
          <w:spacing w:val="-6"/>
          <w:sz w:val="24"/>
          <w:szCs w:val="24"/>
          <w:lang w:val="ru-RU"/>
        </w:rPr>
        <w:t xml:space="preserve"> </w:t>
      </w:r>
      <w:r w:rsidR="00A43CC9" w:rsidRPr="000815A4">
        <w:rPr>
          <w:spacing w:val="-6"/>
          <w:sz w:val="24"/>
          <w:szCs w:val="24"/>
          <w:lang w:val="ru-RU"/>
        </w:rPr>
        <w:t xml:space="preserve">Работа с дидактическими </w:t>
      </w:r>
      <w:r w:rsidR="00A43CC9" w:rsidRPr="000815A4">
        <w:rPr>
          <w:spacing w:val="-10"/>
          <w:sz w:val="24"/>
          <w:szCs w:val="24"/>
          <w:lang w:val="ru-RU"/>
        </w:rPr>
        <w:t>карточками, тестами (теоретическими и практическими), кроссвордами.</w:t>
      </w:r>
    </w:p>
    <w:p w14:paraId="3DD1B03A" w14:textId="77777777" w:rsidR="00A43CC9" w:rsidRPr="000815A4" w:rsidRDefault="002A68E0" w:rsidP="000815A4">
      <w:pPr>
        <w:shd w:val="clear" w:color="auto" w:fill="FFFFFF"/>
        <w:ind w:firstLine="709"/>
        <w:jc w:val="both"/>
        <w:rPr>
          <w:spacing w:val="-2"/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 xml:space="preserve">Практика. </w:t>
      </w:r>
      <w:r w:rsidR="00A43CC9" w:rsidRPr="000815A4">
        <w:rPr>
          <w:spacing w:val="-2"/>
          <w:sz w:val="24"/>
          <w:szCs w:val="24"/>
          <w:lang w:val="ru-RU"/>
        </w:rPr>
        <w:t xml:space="preserve"> </w:t>
      </w:r>
      <w:proofErr w:type="gramStart"/>
      <w:r w:rsidR="00A43CC9" w:rsidRPr="000815A4">
        <w:rPr>
          <w:spacing w:val="-2"/>
          <w:sz w:val="24"/>
          <w:szCs w:val="24"/>
          <w:lang w:val="ru-RU"/>
        </w:rPr>
        <w:t>« Основные</w:t>
      </w:r>
      <w:proofErr w:type="gramEnd"/>
      <w:r w:rsidR="00A43CC9" w:rsidRPr="000815A4">
        <w:rPr>
          <w:spacing w:val="-2"/>
          <w:sz w:val="24"/>
          <w:szCs w:val="24"/>
          <w:lang w:val="ru-RU"/>
        </w:rPr>
        <w:t xml:space="preserve"> виды швов и их отработка». </w:t>
      </w:r>
    </w:p>
    <w:p w14:paraId="3062670E" w14:textId="77777777" w:rsidR="00A43CC9" w:rsidRPr="000815A4" w:rsidRDefault="00A43CC9" w:rsidP="000815A4">
      <w:pPr>
        <w:shd w:val="clear" w:color="auto" w:fill="FFFFFF"/>
        <w:ind w:firstLine="709"/>
        <w:jc w:val="both"/>
        <w:rPr>
          <w:sz w:val="24"/>
          <w:szCs w:val="24"/>
          <w:lang w:val="ru-RU"/>
        </w:rPr>
      </w:pPr>
      <w:r w:rsidRPr="000815A4">
        <w:rPr>
          <w:bCs/>
          <w:iCs/>
          <w:spacing w:val="-15"/>
          <w:sz w:val="24"/>
          <w:szCs w:val="24"/>
          <w:lang w:val="ru-RU"/>
        </w:rPr>
        <w:t xml:space="preserve">Практическая </w:t>
      </w:r>
      <w:proofErr w:type="gramStart"/>
      <w:r w:rsidRPr="000815A4">
        <w:rPr>
          <w:bCs/>
          <w:iCs/>
          <w:spacing w:val="-15"/>
          <w:sz w:val="24"/>
          <w:szCs w:val="24"/>
          <w:lang w:val="ru-RU"/>
        </w:rPr>
        <w:t>работа:</w:t>
      </w:r>
      <w:r w:rsidRPr="000815A4">
        <w:rPr>
          <w:b/>
          <w:bCs/>
          <w:i/>
          <w:iCs/>
          <w:spacing w:val="-15"/>
          <w:sz w:val="24"/>
          <w:szCs w:val="24"/>
          <w:lang w:val="ru-RU"/>
        </w:rPr>
        <w:t xml:space="preserve">  </w:t>
      </w:r>
      <w:r w:rsidRPr="000815A4">
        <w:rPr>
          <w:spacing w:val="-15"/>
          <w:sz w:val="24"/>
          <w:szCs w:val="24"/>
          <w:lang w:val="ru-RU"/>
        </w:rPr>
        <w:t>оформление</w:t>
      </w:r>
      <w:proofErr w:type="gramEnd"/>
      <w:r w:rsidRPr="000815A4">
        <w:rPr>
          <w:spacing w:val="-15"/>
          <w:sz w:val="24"/>
          <w:szCs w:val="24"/>
          <w:lang w:val="ru-RU"/>
        </w:rPr>
        <w:t xml:space="preserve"> образцов, </w:t>
      </w:r>
      <w:r w:rsidRPr="000815A4">
        <w:rPr>
          <w:spacing w:val="-12"/>
          <w:sz w:val="24"/>
          <w:szCs w:val="24"/>
          <w:lang w:val="ru-RU"/>
        </w:rPr>
        <w:t>выполнение творческой работы с применением знаний по теме (салфет</w:t>
      </w:r>
      <w:r w:rsidRPr="000815A4">
        <w:rPr>
          <w:spacing w:val="-12"/>
          <w:sz w:val="24"/>
          <w:szCs w:val="24"/>
          <w:lang w:val="ru-RU"/>
        </w:rPr>
        <w:softHyphen/>
      </w:r>
      <w:r w:rsidRPr="000815A4">
        <w:rPr>
          <w:sz w:val="24"/>
          <w:szCs w:val="24"/>
          <w:lang w:val="ru-RU"/>
        </w:rPr>
        <w:t>ки футляры и т.п.).</w:t>
      </w:r>
    </w:p>
    <w:p w14:paraId="4A185096" w14:textId="77777777" w:rsidR="00A43CC9" w:rsidRPr="000815A4" w:rsidRDefault="00A43CC9" w:rsidP="000815A4">
      <w:pPr>
        <w:shd w:val="clear" w:color="auto" w:fill="FFFFFF"/>
        <w:ind w:firstLine="709"/>
        <w:jc w:val="both"/>
        <w:rPr>
          <w:sz w:val="24"/>
          <w:szCs w:val="24"/>
          <w:lang w:val="ru-RU"/>
        </w:rPr>
      </w:pPr>
      <w:r w:rsidRPr="000815A4">
        <w:rPr>
          <w:bCs/>
          <w:iCs/>
          <w:spacing w:val="-2"/>
          <w:sz w:val="24"/>
          <w:szCs w:val="24"/>
          <w:lang w:val="ru-RU"/>
        </w:rPr>
        <w:t>Тест-практикум. «Машинные швейные работы.</w:t>
      </w:r>
      <w:r w:rsidRPr="000815A4">
        <w:rPr>
          <w:b/>
          <w:bCs/>
          <w:i/>
          <w:iCs/>
          <w:spacing w:val="-2"/>
          <w:sz w:val="24"/>
          <w:szCs w:val="24"/>
          <w:lang w:val="ru-RU"/>
        </w:rPr>
        <w:t xml:space="preserve"> </w:t>
      </w:r>
      <w:r w:rsidRPr="000815A4">
        <w:rPr>
          <w:spacing w:val="-2"/>
          <w:sz w:val="24"/>
          <w:szCs w:val="24"/>
          <w:lang w:val="ru-RU"/>
        </w:rPr>
        <w:t xml:space="preserve">Что важно знать о </w:t>
      </w:r>
      <w:r w:rsidRPr="000815A4">
        <w:rPr>
          <w:sz w:val="24"/>
          <w:szCs w:val="24"/>
          <w:lang w:val="ru-RU"/>
        </w:rPr>
        <w:t>работе на швейной машине. Техника безопасности»</w:t>
      </w:r>
    </w:p>
    <w:p w14:paraId="21D875CB" w14:textId="77777777" w:rsidR="00A43CC9" w:rsidRPr="000815A4" w:rsidRDefault="00A43CC9" w:rsidP="000815A4">
      <w:pPr>
        <w:shd w:val="clear" w:color="auto" w:fill="FFFFFF"/>
        <w:ind w:firstLine="709"/>
        <w:jc w:val="both"/>
        <w:rPr>
          <w:sz w:val="24"/>
          <w:szCs w:val="24"/>
          <w:lang w:val="ru-RU"/>
        </w:rPr>
      </w:pPr>
      <w:r w:rsidRPr="000815A4">
        <w:rPr>
          <w:bCs/>
          <w:iCs/>
          <w:spacing w:val="-2"/>
          <w:sz w:val="24"/>
          <w:szCs w:val="24"/>
          <w:lang w:val="ru-RU"/>
        </w:rPr>
        <w:t xml:space="preserve">Творческая мастерская </w:t>
      </w:r>
      <w:proofErr w:type="gramStart"/>
      <w:r w:rsidRPr="000815A4">
        <w:rPr>
          <w:bCs/>
          <w:iCs/>
          <w:spacing w:val="-2"/>
          <w:sz w:val="24"/>
          <w:szCs w:val="24"/>
          <w:lang w:val="ru-RU"/>
        </w:rPr>
        <w:t>« Основные</w:t>
      </w:r>
      <w:proofErr w:type="gramEnd"/>
      <w:r w:rsidRPr="000815A4">
        <w:rPr>
          <w:bCs/>
          <w:iCs/>
          <w:spacing w:val="-2"/>
          <w:sz w:val="24"/>
          <w:szCs w:val="24"/>
          <w:lang w:val="ru-RU"/>
        </w:rPr>
        <w:t xml:space="preserve"> параметры фигуры»</w:t>
      </w:r>
    </w:p>
    <w:p w14:paraId="082BA46C" w14:textId="77777777" w:rsidR="00A43CC9" w:rsidRPr="000815A4" w:rsidRDefault="00A43CC9" w:rsidP="000815A4">
      <w:pPr>
        <w:shd w:val="clear" w:color="auto" w:fill="FFFFFF"/>
        <w:ind w:firstLine="709"/>
        <w:jc w:val="both"/>
        <w:rPr>
          <w:sz w:val="24"/>
          <w:szCs w:val="24"/>
          <w:lang w:val="ru-RU"/>
        </w:rPr>
      </w:pPr>
      <w:r w:rsidRPr="000815A4">
        <w:rPr>
          <w:spacing w:val="-2"/>
          <w:sz w:val="24"/>
          <w:szCs w:val="24"/>
          <w:lang w:val="ru-RU"/>
        </w:rPr>
        <w:t>Мерки и прибавки. Снятие мерок. Определение размера.</w:t>
      </w:r>
    </w:p>
    <w:p w14:paraId="0D4F7524" w14:textId="77777777" w:rsidR="00A43CC9" w:rsidRPr="000815A4" w:rsidRDefault="00A43CC9" w:rsidP="000815A4">
      <w:pPr>
        <w:shd w:val="clear" w:color="auto" w:fill="FFFFFF"/>
        <w:ind w:firstLine="709"/>
        <w:jc w:val="both"/>
        <w:rPr>
          <w:sz w:val="24"/>
          <w:szCs w:val="24"/>
          <w:lang w:val="ru-RU"/>
        </w:rPr>
      </w:pPr>
      <w:r w:rsidRPr="000815A4">
        <w:rPr>
          <w:spacing w:val="-3"/>
          <w:sz w:val="24"/>
          <w:szCs w:val="24"/>
          <w:lang w:val="ru-RU"/>
        </w:rPr>
        <w:t>Таблица мерок. Расчет количества ткани.</w:t>
      </w:r>
    </w:p>
    <w:p w14:paraId="3C4D9881" w14:textId="77777777" w:rsidR="00A43CC9" w:rsidRPr="000815A4" w:rsidRDefault="00A43CC9" w:rsidP="000815A4">
      <w:pPr>
        <w:shd w:val="clear" w:color="auto" w:fill="FFFFFF"/>
        <w:ind w:firstLine="709"/>
        <w:jc w:val="both"/>
        <w:rPr>
          <w:sz w:val="24"/>
          <w:szCs w:val="24"/>
          <w:lang w:val="ru-RU"/>
        </w:rPr>
      </w:pPr>
      <w:r w:rsidRPr="000815A4">
        <w:rPr>
          <w:spacing w:val="-4"/>
          <w:sz w:val="24"/>
          <w:szCs w:val="24"/>
          <w:lang w:val="ru-RU"/>
        </w:rPr>
        <w:t>Типы фигур и их особенности.</w:t>
      </w:r>
    </w:p>
    <w:p w14:paraId="07E07012" w14:textId="77777777" w:rsidR="00A43CC9" w:rsidRPr="000815A4" w:rsidRDefault="00A43CC9" w:rsidP="000815A4">
      <w:pPr>
        <w:shd w:val="clear" w:color="auto" w:fill="FFFFFF"/>
        <w:ind w:firstLine="709"/>
        <w:jc w:val="both"/>
        <w:rPr>
          <w:sz w:val="24"/>
          <w:szCs w:val="24"/>
          <w:lang w:val="ru-RU"/>
        </w:rPr>
      </w:pPr>
      <w:r w:rsidRPr="000815A4">
        <w:rPr>
          <w:spacing w:val="-4"/>
          <w:sz w:val="24"/>
          <w:szCs w:val="24"/>
          <w:lang w:val="ru-RU"/>
        </w:rPr>
        <w:t>Просмотр и обсуждение видеосюжетов.</w:t>
      </w:r>
    </w:p>
    <w:p w14:paraId="483828E6" w14:textId="77777777" w:rsidR="00A43CC9" w:rsidRPr="000815A4" w:rsidRDefault="00A43CC9" w:rsidP="000815A4">
      <w:pPr>
        <w:shd w:val="clear" w:color="auto" w:fill="FFFFFF"/>
        <w:ind w:firstLine="709"/>
        <w:jc w:val="both"/>
        <w:rPr>
          <w:sz w:val="24"/>
          <w:szCs w:val="24"/>
          <w:lang w:val="ru-RU"/>
        </w:rPr>
      </w:pPr>
      <w:r w:rsidRPr="000815A4">
        <w:rPr>
          <w:bCs/>
          <w:iCs/>
          <w:spacing w:val="-1"/>
          <w:sz w:val="24"/>
          <w:szCs w:val="24"/>
          <w:lang w:val="ru-RU"/>
        </w:rPr>
        <w:lastRenderedPageBreak/>
        <w:t>Практическая работа.</w:t>
      </w:r>
      <w:r w:rsidRPr="000815A4">
        <w:rPr>
          <w:b/>
          <w:bCs/>
          <w:i/>
          <w:iCs/>
          <w:spacing w:val="-1"/>
          <w:sz w:val="24"/>
          <w:szCs w:val="24"/>
          <w:lang w:val="ru-RU"/>
        </w:rPr>
        <w:t xml:space="preserve">  </w:t>
      </w:r>
      <w:r w:rsidRPr="000815A4">
        <w:rPr>
          <w:spacing w:val="-1"/>
          <w:sz w:val="24"/>
          <w:szCs w:val="24"/>
          <w:lang w:val="ru-RU"/>
        </w:rPr>
        <w:t xml:space="preserve">Снятие мерок. Заполнение таблицы. Работа </w:t>
      </w:r>
      <w:proofErr w:type="gramStart"/>
      <w:r w:rsidRPr="000815A4">
        <w:rPr>
          <w:spacing w:val="-1"/>
          <w:sz w:val="24"/>
          <w:szCs w:val="24"/>
          <w:lang w:val="ru-RU"/>
        </w:rPr>
        <w:t>с</w:t>
      </w:r>
      <w:r w:rsidRPr="000815A4">
        <w:rPr>
          <w:sz w:val="24"/>
          <w:szCs w:val="24"/>
          <w:lang w:val="ru-RU"/>
        </w:rPr>
        <w:t xml:space="preserve"> </w:t>
      </w:r>
      <w:r w:rsidR="0014634F" w:rsidRPr="000815A4">
        <w:rPr>
          <w:spacing w:val="-8"/>
          <w:sz w:val="24"/>
          <w:szCs w:val="24"/>
          <w:lang w:val="ru-RU"/>
        </w:rPr>
        <w:t>журналам</w:t>
      </w:r>
      <w:proofErr w:type="gramEnd"/>
      <w:r w:rsidR="0014634F" w:rsidRPr="000815A4">
        <w:rPr>
          <w:spacing w:val="-8"/>
          <w:sz w:val="24"/>
          <w:szCs w:val="24"/>
          <w:lang w:val="ru-RU"/>
        </w:rPr>
        <w:t xml:space="preserve"> </w:t>
      </w:r>
      <w:r w:rsidRPr="000815A4">
        <w:rPr>
          <w:spacing w:val="-8"/>
          <w:sz w:val="24"/>
          <w:szCs w:val="24"/>
          <w:lang w:val="ru-RU"/>
        </w:rPr>
        <w:t>мод.</w:t>
      </w:r>
    </w:p>
    <w:p w14:paraId="2D85C889" w14:textId="77777777" w:rsidR="00A43CC9" w:rsidRPr="000815A4" w:rsidRDefault="00A43CC9" w:rsidP="000815A4">
      <w:pPr>
        <w:shd w:val="clear" w:color="auto" w:fill="FFFFFF"/>
        <w:ind w:firstLine="709"/>
        <w:jc w:val="both"/>
        <w:rPr>
          <w:sz w:val="24"/>
          <w:szCs w:val="24"/>
          <w:lang w:val="ru-RU"/>
        </w:rPr>
      </w:pPr>
      <w:r w:rsidRPr="000815A4">
        <w:rPr>
          <w:spacing w:val="-3"/>
          <w:sz w:val="24"/>
          <w:szCs w:val="24"/>
          <w:lang w:val="ru-RU"/>
        </w:rPr>
        <w:t>Учет технических характеристик ткани.</w:t>
      </w:r>
    </w:p>
    <w:p w14:paraId="006B0677" w14:textId="77777777" w:rsidR="00A43CC9" w:rsidRPr="000815A4" w:rsidRDefault="00A43CC9" w:rsidP="000815A4">
      <w:pPr>
        <w:shd w:val="clear" w:color="auto" w:fill="FFFFFF"/>
        <w:tabs>
          <w:tab w:val="left" w:pos="350"/>
        </w:tabs>
        <w:ind w:firstLine="709"/>
        <w:jc w:val="both"/>
        <w:rPr>
          <w:sz w:val="24"/>
          <w:szCs w:val="24"/>
          <w:lang w:val="ru-RU"/>
        </w:rPr>
      </w:pPr>
      <w:r w:rsidRPr="000815A4">
        <w:rPr>
          <w:bCs/>
          <w:iCs/>
          <w:spacing w:val="-16"/>
          <w:sz w:val="24"/>
          <w:szCs w:val="24"/>
          <w:lang w:val="ru-RU"/>
        </w:rPr>
        <w:t>4.</w:t>
      </w:r>
      <w:r w:rsidR="008A611C" w:rsidRPr="000815A4">
        <w:rPr>
          <w:bCs/>
          <w:iCs/>
          <w:sz w:val="24"/>
          <w:szCs w:val="24"/>
          <w:lang w:val="ru-RU"/>
        </w:rPr>
        <w:t xml:space="preserve"> </w:t>
      </w:r>
      <w:r w:rsidR="002A68E0" w:rsidRPr="000815A4">
        <w:rPr>
          <w:bCs/>
          <w:iCs/>
          <w:spacing w:val="-3"/>
          <w:sz w:val="24"/>
          <w:szCs w:val="24"/>
          <w:lang w:val="ru-RU"/>
        </w:rPr>
        <w:t>«Анатомия моды»</w:t>
      </w:r>
    </w:p>
    <w:p w14:paraId="24E3BCC7" w14:textId="77777777" w:rsidR="0014634F" w:rsidRPr="000815A4" w:rsidRDefault="002A68E0" w:rsidP="000815A4">
      <w:pPr>
        <w:shd w:val="clear" w:color="auto" w:fill="FFFFFF"/>
        <w:ind w:firstLine="709"/>
        <w:jc w:val="both"/>
        <w:rPr>
          <w:sz w:val="24"/>
          <w:szCs w:val="24"/>
          <w:lang w:val="ru-RU"/>
        </w:rPr>
      </w:pPr>
      <w:r w:rsidRPr="000815A4">
        <w:rPr>
          <w:bCs/>
          <w:iCs/>
          <w:spacing w:val="-1"/>
          <w:sz w:val="24"/>
          <w:szCs w:val="24"/>
          <w:lang w:val="ru-RU"/>
        </w:rPr>
        <w:t xml:space="preserve">Теория. </w:t>
      </w:r>
      <w:r w:rsidR="00A43CC9" w:rsidRPr="000815A4">
        <w:rPr>
          <w:bCs/>
          <w:iCs/>
          <w:spacing w:val="-1"/>
          <w:sz w:val="24"/>
          <w:szCs w:val="24"/>
          <w:lang w:val="ru-RU"/>
        </w:rPr>
        <w:t>Занятие - погружение в теорию «Анатомия моды».</w:t>
      </w:r>
      <w:r w:rsidR="00A43CC9" w:rsidRPr="000815A4">
        <w:rPr>
          <w:b/>
          <w:bCs/>
          <w:i/>
          <w:iCs/>
          <w:spacing w:val="-1"/>
          <w:sz w:val="24"/>
          <w:szCs w:val="24"/>
          <w:lang w:val="ru-RU"/>
        </w:rPr>
        <w:t xml:space="preserve"> </w:t>
      </w:r>
      <w:r w:rsidR="00A43CC9" w:rsidRPr="000815A4">
        <w:rPr>
          <w:spacing w:val="-1"/>
          <w:sz w:val="24"/>
          <w:szCs w:val="24"/>
          <w:lang w:val="ru-RU"/>
        </w:rPr>
        <w:t xml:space="preserve">Построение </w:t>
      </w:r>
      <w:r w:rsidR="00A43CC9" w:rsidRPr="000815A4">
        <w:rPr>
          <w:sz w:val="24"/>
          <w:szCs w:val="24"/>
          <w:lang w:val="ru-RU"/>
        </w:rPr>
        <w:t xml:space="preserve">выкройки с </w:t>
      </w:r>
    </w:p>
    <w:p w14:paraId="4FCDE4F3" w14:textId="77777777" w:rsidR="00294CF6" w:rsidRPr="000815A4" w:rsidRDefault="00A43CC9" w:rsidP="000815A4">
      <w:pPr>
        <w:shd w:val="clear" w:color="auto" w:fill="FFFFFF"/>
        <w:ind w:firstLine="709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 xml:space="preserve">помощью готовых лекал, </w:t>
      </w:r>
      <w:proofErr w:type="spellStart"/>
      <w:r w:rsidRPr="000815A4">
        <w:rPr>
          <w:sz w:val="24"/>
          <w:szCs w:val="24"/>
          <w:lang w:val="ru-RU"/>
        </w:rPr>
        <w:t>многоразмерной</w:t>
      </w:r>
      <w:proofErr w:type="spellEnd"/>
      <w:r w:rsidRPr="000815A4">
        <w:rPr>
          <w:sz w:val="24"/>
          <w:szCs w:val="24"/>
          <w:lang w:val="ru-RU"/>
        </w:rPr>
        <w:t xml:space="preserve"> выкройки, внесе</w:t>
      </w:r>
      <w:r w:rsidRPr="000815A4">
        <w:rPr>
          <w:sz w:val="24"/>
          <w:szCs w:val="24"/>
          <w:lang w:val="ru-RU"/>
        </w:rPr>
        <w:softHyphen/>
        <w:t xml:space="preserve">ние изменений </w:t>
      </w:r>
      <w:r w:rsidR="0014634F" w:rsidRPr="000815A4">
        <w:rPr>
          <w:sz w:val="24"/>
          <w:szCs w:val="24"/>
          <w:lang w:val="ru-RU"/>
        </w:rPr>
        <w:t>–</w:t>
      </w:r>
      <w:r w:rsidRPr="000815A4">
        <w:rPr>
          <w:sz w:val="24"/>
          <w:szCs w:val="24"/>
          <w:lang w:val="ru-RU"/>
        </w:rPr>
        <w:t xml:space="preserve"> адаптация выкроек. </w:t>
      </w:r>
    </w:p>
    <w:p w14:paraId="28D52EA2" w14:textId="77777777" w:rsidR="00A43CC9" w:rsidRPr="000815A4" w:rsidRDefault="00184438" w:rsidP="000815A4">
      <w:pPr>
        <w:shd w:val="clear" w:color="auto" w:fill="FFFFFF"/>
        <w:ind w:firstLine="709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 xml:space="preserve">Практика. </w:t>
      </w:r>
      <w:r w:rsidR="00A43CC9" w:rsidRPr="000815A4">
        <w:rPr>
          <w:sz w:val="24"/>
          <w:szCs w:val="24"/>
          <w:lang w:val="ru-RU"/>
        </w:rPr>
        <w:t>Работа с выкройками в журналах мод.</w:t>
      </w:r>
    </w:p>
    <w:p w14:paraId="156AD1AC" w14:textId="77777777" w:rsidR="00A43CC9" w:rsidRPr="000815A4" w:rsidRDefault="00A43CC9" w:rsidP="000815A4">
      <w:pPr>
        <w:shd w:val="clear" w:color="auto" w:fill="FFFFFF"/>
        <w:ind w:firstLine="709"/>
        <w:jc w:val="both"/>
        <w:rPr>
          <w:sz w:val="24"/>
          <w:szCs w:val="24"/>
          <w:lang w:val="ru-RU"/>
        </w:rPr>
      </w:pPr>
      <w:r w:rsidRPr="000815A4">
        <w:rPr>
          <w:spacing w:val="-3"/>
          <w:sz w:val="24"/>
          <w:szCs w:val="24"/>
          <w:lang w:val="ru-RU"/>
        </w:rPr>
        <w:t>Уменьшение, увеличение выкройки.</w:t>
      </w:r>
    </w:p>
    <w:p w14:paraId="3DFA7EA3" w14:textId="77777777" w:rsidR="00A43CC9" w:rsidRPr="000815A4" w:rsidRDefault="00A43CC9" w:rsidP="000815A4">
      <w:pPr>
        <w:shd w:val="clear" w:color="auto" w:fill="FFFFFF"/>
        <w:ind w:firstLine="709"/>
        <w:jc w:val="both"/>
        <w:rPr>
          <w:sz w:val="24"/>
          <w:szCs w:val="24"/>
          <w:lang w:val="ru-RU"/>
        </w:rPr>
      </w:pPr>
      <w:r w:rsidRPr="000815A4">
        <w:rPr>
          <w:bCs/>
          <w:iCs/>
          <w:spacing w:val="-2"/>
          <w:sz w:val="24"/>
          <w:szCs w:val="24"/>
          <w:lang w:val="ru-RU"/>
        </w:rPr>
        <w:t>Практическая работа:</w:t>
      </w:r>
      <w:r w:rsidRPr="000815A4">
        <w:rPr>
          <w:b/>
          <w:bCs/>
          <w:i/>
          <w:iCs/>
          <w:spacing w:val="-2"/>
          <w:sz w:val="24"/>
          <w:szCs w:val="24"/>
          <w:lang w:val="ru-RU"/>
        </w:rPr>
        <w:t xml:space="preserve"> </w:t>
      </w:r>
      <w:r w:rsidRPr="000815A4">
        <w:rPr>
          <w:spacing w:val="-2"/>
          <w:sz w:val="24"/>
          <w:szCs w:val="24"/>
          <w:lang w:val="ru-RU"/>
        </w:rPr>
        <w:t xml:space="preserve">Работа с журналами, готовыми лекалами. </w:t>
      </w:r>
      <w:r w:rsidRPr="000815A4">
        <w:rPr>
          <w:sz w:val="24"/>
          <w:szCs w:val="24"/>
          <w:lang w:val="ru-RU"/>
        </w:rPr>
        <w:t>Выбор модели, ее разработка с учетом индивидуальных мерок и осо</w:t>
      </w:r>
      <w:r w:rsidRPr="000815A4">
        <w:rPr>
          <w:sz w:val="24"/>
          <w:szCs w:val="24"/>
          <w:lang w:val="ru-RU"/>
        </w:rPr>
        <w:softHyphen/>
        <w:t>бенностей фигуры.</w:t>
      </w:r>
    </w:p>
    <w:p w14:paraId="4DD9142C" w14:textId="77777777" w:rsidR="00A43CC9" w:rsidRPr="000815A4" w:rsidRDefault="00A43CC9" w:rsidP="000815A4">
      <w:pPr>
        <w:shd w:val="clear" w:color="auto" w:fill="FFFFFF"/>
        <w:ind w:firstLine="709"/>
        <w:jc w:val="both"/>
        <w:rPr>
          <w:sz w:val="24"/>
          <w:szCs w:val="24"/>
          <w:lang w:val="ru-RU"/>
        </w:rPr>
      </w:pPr>
      <w:r w:rsidRPr="000815A4">
        <w:rPr>
          <w:spacing w:val="-1"/>
          <w:sz w:val="24"/>
          <w:szCs w:val="24"/>
          <w:lang w:val="ru-RU"/>
        </w:rPr>
        <w:t>Корректировка фасона в зависимости от особенностей индивидуальной</w:t>
      </w:r>
      <w:r w:rsidR="00294CF6" w:rsidRPr="000815A4">
        <w:rPr>
          <w:spacing w:val="-1"/>
          <w:sz w:val="24"/>
          <w:szCs w:val="24"/>
          <w:lang w:val="ru-RU"/>
        </w:rPr>
        <w:t xml:space="preserve"> </w:t>
      </w:r>
      <w:r w:rsidRPr="000815A4">
        <w:rPr>
          <w:spacing w:val="-3"/>
          <w:sz w:val="24"/>
          <w:szCs w:val="24"/>
          <w:lang w:val="ru-RU"/>
        </w:rPr>
        <w:t>фигуры. Подгонка изделий по фигуре.</w:t>
      </w:r>
    </w:p>
    <w:p w14:paraId="1BE7B779" w14:textId="77777777" w:rsidR="00A43CC9" w:rsidRPr="000815A4" w:rsidRDefault="00A43CC9" w:rsidP="000815A4">
      <w:pPr>
        <w:shd w:val="clear" w:color="auto" w:fill="FFFFFF"/>
        <w:tabs>
          <w:tab w:val="left" w:pos="350"/>
        </w:tabs>
        <w:ind w:firstLine="709"/>
        <w:jc w:val="both"/>
        <w:rPr>
          <w:sz w:val="24"/>
          <w:szCs w:val="24"/>
          <w:lang w:val="ru-RU"/>
        </w:rPr>
      </w:pPr>
      <w:r w:rsidRPr="000815A4">
        <w:rPr>
          <w:bCs/>
          <w:iCs/>
          <w:spacing w:val="-18"/>
          <w:sz w:val="24"/>
          <w:szCs w:val="24"/>
          <w:lang w:val="ru-RU"/>
        </w:rPr>
        <w:t>5.</w:t>
      </w:r>
      <w:r w:rsidR="003727C7" w:rsidRPr="000815A4">
        <w:rPr>
          <w:bCs/>
          <w:iCs/>
          <w:sz w:val="24"/>
          <w:szCs w:val="24"/>
          <w:lang w:val="ru-RU"/>
        </w:rPr>
        <w:t xml:space="preserve"> </w:t>
      </w:r>
      <w:r w:rsidRPr="000815A4">
        <w:rPr>
          <w:bCs/>
          <w:iCs/>
          <w:spacing w:val="-3"/>
          <w:sz w:val="24"/>
          <w:szCs w:val="24"/>
          <w:lang w:val="ru-RU"/>
        </w:rPr>
        <w:t>Основные способы моделирования.</w:t>
      </w:r>
    </w:p>
    <w:p w14:paraId="23766E7B" w14:textId="77777777" w:rsidR="00A43CC9" w:rsidRPr="000815A4" w:rsidRDefault="00184438" w:rsidP="000815A4">
      <w:pPr>
        <w:shd w:val="clear" w:color="auto" w:fill="FFFFFF"/>
        <w:ind w:firstLine="709"/>
        <w:jc w:val="both"/>
        <w:rPr>
          <w:sz w:val="24"/>
          <w:szCs w:val="24"/>
          <w:lang w:val="ru-RU"/>
        </w:rPr>
      </w:pPr>
      <w:r w:rsidRPr="000815A4">
        <w:rPr>
          <w:bCs/>
          <w:iCs/>
          <w:spacing w:val="-1"/>
          <w:sz w:val="24"/>
          <w:szCs w:val="24"/>
          <w:lang w:val="ru-RU"/>
        </w:rPr>
        <w:t xml:space="preserve">Теория. </w:t>
      </w:r>
      <w:r w:rsidR="00A43CC9" w:rsidRPr="000815A4">
        <w:rPr>
          <w:bCs/>
          <w:iCs/>
          <w:spacing w:val="-1"/>
          <w:sz w:val="24"/>
          <w:szCs w:val="24"/>
          <w:lang w:val="ru-RU"/>
        </w:rPr>
        <w:t>Творческая мастерская «В каждом из нас живет художник»</w:t>
      </w:r>
    </w:p>
    <w:p w14:paraId="11793024" w14:textId="77777777" w:rsidR="00184438" w:rsidRPr="000815A4" w:rsidRDefault="00184438" w:rsidP="000815A4">
      <w:pPr>
        <w:shd w:val="clear" w:color="auto" w:fill="FFFFFF"/>
        <w:tabs>
          <w:tab w:val="left" w:pos="283"/>
        </w:tabs>
        <w:ind w:firstLine="709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>Практика.</w:t>
      </w:r>
    </w:p>
    <w:p w14:paraId="7138852E" w14:textId="77777777" w:rsidR="00A43CC9" w:rsidRPr="000815A4" w:rsidRDefault="00184438" w:rsidP="000815A4">
      <w:pPr>
        <w:shd w:val="clear" w:color="auto" w:fill="FFFFFF"/>
        <w:tabs>
          <w:tab w:val="left" w:pos="283"/>
        </w:tabs>
        <w:ind w:firstLine="709"/>
        <w:jc w:val="both"/>
        <w:rPr>
          <w:sz w:val="24"/>
          <w:szCs w:val="24"/>
          <w:lang w:val="ru-RU"/>
        </w:rPr>
      </w:pPr>
      <w:r w:rsidRPr="000815A4">
        <w:rPr>
          <w:i/>
          <w:iCs/>
          <w:sz w:val="24"/>
          <w:szCs w:val="24"/>
          <w:lang w:val="ru-RU"/>
        </w:rPr>
        <w:t xml:space="preserve"> </w:t>
      </w:r>
      <w:r w:rsidR="00A43CC9" w:rsidRPr="000815A4">
        <w:rPr>
          <w:i/>
          <w:iCs/>
          <w:sz w:val="24"/>
          <w:szCs w:val="24"/>
          <w:lang w:val="ru-RU"/>
        </w:rPr>
        <w:t>-</w:t>
      </w:r>
      <w:r w:rsidR="003727C7" w:rsidRPr="000815A4">
        <w:rPr>
          <w:i/>
          <w:iCs/>
          <w:sz w:val="24"/>
          <w:szCs w:val="24"/>
          <w:lang w:val="ru-RU"/>
        </w:rPr>
        <w:t xml:space="preserve"> </w:t>
      </w:r>
      <w:r w:rsidR="00A43CC9" w:rsidRPr="000815A4">
        <w:rPr>
          <w:spacing w:val="-3"/>
          <w:sz w:val="24"/>
          <w:szCs w:val="24"/>
          <w:lang w:val="ru-RU"/>
        </w:rPr>
        <w:t>Моделирование по основе: юбка, брюки, лиф. Параллельное и кониче</w:t>
      </w:r>
      <w:r w:rsidR="00A43CC9" w:rsidRPr="000815A4">
        <w:rPr>
          <w:spacing w:val="-3"/>
          <w:sz w:val="24"/>
          <w:szCs w:val="24"/>
          <w:lang w:val="ru-RU"/>
        </w:rPr>
        <w:softHyphen/>
      </w:r>
      <w:r w:rsidR="00A43CC9" w:rsidRPr="000815A4">
        <w:rPr>
          <w:sz w:val="24"/>
          <w:szCs w:val="24"/>
          <w:lang w:val="ru-RU"/>
        </w:rPr>
        <w:t>ское расширение.</w:t>
      </w:r>
    </w:p>
    <w:p w14:paraId="205A2714" w14:textId="77777777" w:rsidR="00A43CC9" w:rsidRPr="000815A4" w:rsidRDefault="008319A4" w:rsidP="000815A4">
      <w:pPr>
        <w:shd w:val="clear" w:color="auto" w:fill="FFFFFF"/>
        <w:tabs>
          <w:tab w:val="left" w:pos="197"/>
        </w:tabs>
        <w:ind w:firstLine="709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 xml:space="preserve">- </w:t>
      </w:r>
      <w:r w:rsidR="00A43CC9" w:rsidRPr="000815A4">
        <w:rPr>
          <w:sz w:val="24"/>
          <w:szCs w:val="24"/>
          <w:lang w:val="ru-RU"/>
        </w:rPr>
        <w:t>Моделирование путем переноса вытачек.</w:t>
      </w:r>
    </w:p>
    <w:p w14:paraId="3D99FD5D" w14:textId="77777777" w:rsidR="00A43CC9" w:rsidRPr="000815A4" w:rsidRDefault="00A43CC9" w:rsidP="000815A4">
      <w:pPr>
        <w:shd w:val="clear" w:color="auto" w:fill="FFFFFF"/>
        <w:tabs>
          <w:tab w:val="left" w:pos="350"/>
        </w:tabs>
        <w:ind w:firstLine="709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>-</w:t>
      </w:r>
      <w:r w:rsidR="008319A4" w:rsidRPr="000815A4">
        <w:rPr>
          <w:sz w:val="24"/>
          <w:szCs w:val="24"/>
          <w:lang w:val="ru-RU"/>
        </w:rPr>
        <w:t xml:space="preserve"> </w:t>
      </w:r>
      <w:r w:rsidRPr="000815A4">
        <w:rPr>
          <w:spacing w:val="-4"/>
          <w:sz w:val="24"/>
          <w:szCs w:val="24"/>
          <w:lang w:val="ru-RU"/>
        </w:rPr>
        <w:t>Моделирование рукава</w:t>
      </w:r>
      <w:r w:rsidR="008319A4" w:rsidRPr="000815A4">
        <w:rPr>
          <w:spacing w:val="-4"/>
          <w:sz w:val="24"/>
          <w:szCs w:val="24"/>
          <w:lang w:val="ru-RU"/>
        </w:rPr>
        <w:t>.</w:t>
      </w:r>
    </w:p>
    <w:p w14:paraId="57999D1E" w14:textId="77777777" w:rsidR="00A43CC9" w:rsidRPr="000815A4" w:rsidRDefault="00A43CC9" w:rsidP="000815A4">
      <w:pPr>
        <w:shd w:val="clear" w:color="auto" w:fill="FFFFFF"/>
        <w:ind w:firstLine="709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>Создание эскизов моделей, определение необходимого способа моде</w:t>
      </w:r>
      <w:r w:rsidRPr="000815A4">
        <w:rPr>
          <w:sz w:val="24"/>
          <w:szCs w:val="24"/>
          <w:lang w:val="ru-RU"/>
        </w:rPr>
        <w:softHyphen/>
        <w:t>лирования, выполнение макетов. Работа в тетрадях, альбомах, заполнение таблицы.</w:t>
      </w:r>
    </w:p>
    <w:p w14:paraId="3B2D7AEA" w14:textId="77777777" w:rsidR="00A43CC9" w:rsidRPr="000815A4" w:rsidRDefault="00A43CC9" w:rsidP="000815A4">
      <w:pPr>
        <w:shd w:val="clear" w:color="auto" w:fill="FFFFFF"/>
        <w:ind w:firstLine="709"/>
        <w:jc w:val="both"/>
        <w:rPr>
          <w:spacing w:val="-3"/>
          <w:sz w:val="24"/>
          <w:szCs w:val="24"/>
          <w:lang w:val="ru-RU"/>
        </w:rPr>
      </w:pPr>
      <w:r w:rsidRPr="000815A4">
        <w:rPr>
          <w:spacing w:val="-4"/>
          <w:sz w:val="24"/>
          <w:szCs w:val="24"/>
          <w:lang w:val="ru-RU"/>
        </w:rPr>
        <w:t xml:space="preserve">Конструктивное   и   художественное   моделирование.   Конструктивные </w:t>
      </w:r>
      <w:r w:rsidRPr="000815A4">
        <w:rPr>
          <w:spacing w:val="-3"/>
          <w:sz w:val="24"/>
          <w:szCs w:val="24"/>
          <w:lang w:val="ru-RU"/>
        </w:rPr>
        <w:t>особенности изделий с цельнокроеным рукавом и углубленной проймой.</w:t>
      </w:r>
    </w:p>
    <w:p w14:paraId="5AD135E1" w14:textId="77777777" w:rsidR="00184438" w:rsidRPr="000815A4" w:rsidRDefault="00A43CC9" w:rsidP="000815A4">
      <w:pPr>
        <w:shd w:val="clear" w:color="auto" w:fill="FFFFFF"/>
        <w:ind w:firstLine="709"/>
        <w:jc w:val="both"/>
        <w:rPr>
          <w:bCs/>
          <w:iCs/>
          <w:spacing w:val="-6"/>
          <w:sz w:val="24"/>
          <w:szCs w:val="24"/>
          <w:lang w:val="ru-RU"/>
        </w:rPr>
      </w:pPr>
      <w:r w:rsidRPr="000815A4">
        <w:rPr>
          <w:bCs/>
          <w:iCs/>
          <w:spacing w:val="-6"/>
          <w:sz w:val="24"/>
          <w:szCs w:val="24"/>
          <w:lang w:val="ru-RU"/>
        </w:rPr>
        <w:t>6.</w:t>
      </w:r>
      <w:r w:rsidR="00184438" w:rsidRPr="000815A4">
        <w:rPr>
          <w:bCs/>
          <w:iCs/>
          <w:spacing w:val="-6"/>
          <w:sz w:val="24"/>
          <w:szCs w:val="24"/>
          <w:lang w:val="ru-RU"/>
        </w:rPr>
        <w:t xml:space="preserve"> Поясные изделия. Технология обработки узлов и деталей изделий. Алгоритмы шитья</w:t>
      </w:r>
    </w:p>
    <w:p w14:paraId="270CCE88" w14:textId="77777777" w:rsidR="00A43CC9" w:rsidRPr="000815A4" w:rsidRDefault="00184438" w:rsidP="000815A4">
      <w:pPr>
        <w:shd w:val="clear" w:color="auto" w:fill="FFFFFF"/>
        <w:ind w:firstLine="709"/>
        <w:jc w:val="both"/>
        <w:rPr>
          <w:sz w:val="24"/>
          <w:szCs w:val="24"/>
          <w:lang w:val="ru-RU"/>
        </w:rPr>
      </w:pPr>
      <w:r w:rsidRPr="000815A4">
        <w:rPr>
          <w:bCs/>
          <w:iCs/>
          <w:spacing w:val="-6"/>
          <w:sz w:val="24"/>
          <w:szCs w:val="24"/>
          <w:lang w:val="ru-RU"/>
        </w:rPr>
        <w:t xml:space="preserve">Теория. </w:t>
      </w:r>
      <w:r w:rsidR="00A43CC9" w:rsidRPr="000815A4">
        <w:rPr>
          <w:bCs/>
          <w:iCs/>
          <w:spacing w:val="-6"/>
          <w:sz w:val="24"/>
          <w:szCs w:val="24"/>
          <w:lang w:val="ru-RU"/>
        </w:rPr>
        <w:t>«Аукцион идей»</w:t>
      </w:r>
    </w:p>
    <w:p w14:paraId="315C106C" w14:textId="77777777" w:rsidR="0014634F" w:rsidRPr="000815A4" w:rsidRDefault="00184438" w:rsidP="000815A4">
      <w:pPr>
        <w:shd w:val="clear" w:color="auto" w:fill="FFFFFF"/>
        <w:ind w:firstLine="709"/>
        <w:jc w:val="both"/>
        <w:rPr>
          <w:spacing w:val="-1"/>
          <w:sz w:val="24"/>
          <w:szCs w:val="24"/>
          <w:lang w:val="ru-RU"/>
        </w:rPr>
      </w:pPr>
      <w:r w:rsidRPr="000815A4">
        <w:rPr>
          <w:spacing w:val="-2"/>
          <w:sz w:val="24"/>
          <w:szCs w:val="24"/>
          <w:lang w:val="ru-RU"/>
        </w:rPr>
        <w:t xml:space="preserve">Практика. </w:t>
      </w:r>
      <w:r w:rsidR="00A43CC9" w:rsidRPr="000815A4">
        <w:rPr>
          <w:spacing w:val="-2"/>
          <w:sz w:val="24"/>
          <w:szCs w:val="24"/>
          <w:lang w:val="ru-RU"/>
        </w:rPr>
        <w:t>Разработка эскизов оригинальных моделей поясных изделий и их пред</w:t>
      </w:r>
      <w:r w:rsidR="00A43CC9" w:rsidRPr="000815A4">
        <w:rPr>
          <w:spacing w:val="-2"/>
          <w:sz w:val="24"/>
          <w:szCs w:val="24"/>
          <w:lang w:val="ru-RU"/>
        </w:rPr>
        <w:softHyphen/>
      </w:r>
      <w:r w:rsidR="00A43CC9" w:rsidRPr="000815A4">
        <w:rPr>
          <w:spacing w:val="-1"/>
          <w:sz w:val="24"/>
          <w:szCs w:val="24"/>
          <w:lang w:val="ru-RU"/>
        </w:rPr>
        <w:t xml:space="preserve">ставление. </w:t>
      </w:r>
    </w:p>
    <w:p w14:paraId="33EED0FB" w14:textId="77777777" w:rsidR="00184438" w:rsidRPr="000815A4" w:rsidRDefault="00184438" w:rsidP="000815A4">
      <w:pPr>
        <w:shd w:val="clear" w:color="auto" w:fill="FFFFFF"/>
        <w:ind w:firstLine="709"/>
        <w:jc w:val="both"/>
        <w:rPr>
          <w:spacing w:val="-1"/>
          <w:sz w:val="24"/>
          <w:szCs w:val="24"/>
          <w:lang w:val="ru-RU"/>
        </w:rPr>
      </w:pPr>
      <w:r w:rsidRPr="000815A4">
        <w:rPr>
          <w:spacing w:val="-1"/>
          <w:sz w:val="24"/>
          <w:szCs w:val="24"/>
          <w:lang w:val="ru-RU"/>
        </w:rPr>
        <w:t>7. Разработка конструкций различных моделей. Раскрой, пошив и оформление изделий.</w:t>
      </w:r>
    </w:p>
    <w:p w14:paraId="6BD40D8A" w14:textId="77777777" w:rsidR="0014634F" w:rsidRPr="000815A4" w:rsidRDefault="00184438" w:rsidP="000815A4">
      <w:pPr>
        <w:shd w:val="clear" w:color="auto" w:fill="FFFFFF"/>
        <w:ind w:firstLine="709"/>
        <w:jc w:val="both"/>
        <w:rPr>
          <w:bCs/>
          <w:iCs/>
          <w:sz w:val="24"/>
          <w:szCs w:val="24"/>
          <w:lang w:val="ru-RU"/>
        </w:rPr>
      </w:pPr>
      <w:r w:rsidRPr="000815A4">
        <w:rPr>
          <w:spacing w:val="-1"/>
          <w:sz w:val="24"/>
          <w:szCs w:val="24"/>
          <w:lang w:val="ru-RU"/>
        </w:rPr>
        <w:t xml:space="preserve">Теория. </w:t>
      </w:r>
      <w:r w:rsidR="00A43CC9" w:rsidRPr="000815A4">
        <w:rPr>
          <w:spacing w:val="-1"/>
          <w:sz w:val="24"/>
          <w:szCs w:val="24"/>
          <w:lang w:val="ru-RU"/>
        </w:rPr>
        <w:t xml:space="preserve">Учет тенденций моды и средств композиции костюма. </w:t>
      </w:r>
      <w:r w:rsidR="00A43CC9" w:rsidRPr="000815A4">
        <w:rPr>
          <w:bCs/>
          <w:iCs/>
          <w:sz w:val="24"/>
          <w:szCs w:val="24"/>
          <w:lang w:val="ru-RU"/>
        </w:rPr>
        <w:t xml:space="preserve">Занятие - исследование: </w:t>
      </w:r>
    </w:p>
    <w:p w14:paraId="4118579A" w14:textId="77777777" w:rsidR="00A43CC9" w:rsidRPr="000815A4" w:rsidRDefault="00B42BE2" w:rsidP="000815A4">
      <w:pPr>
        <w:shd w:val="clear" w:color="auto" w:fill="FFFFFF"/>
        <w:ind w:firstLine="709"/>
        <w:jc w:val="both"/>
        <w:rPr>
          <w:spacing w:val="-1"/>
          <w:sz w:val="24"/>
          <w:szCs w:val="24"/>
          <w:lang w:val="ru-RU"/>
        </w:rPr>
      </w:pPr>
      <w:r w:rsidRPr="000815A4">
        <w:rPr>
          <w:bCs/>
          <w:iCs/>
          <w:sz w:val="24"/>
          <w:szCs w:val="24"/>
          <w:lang w:val="ru-RU"/>
        </w:rPr>
        <w:t>«</w:t>
      </w:r>
      <w:r w:rsidR="00A43CC9" w:rsidRPr="000815A4">
        <w:rPr>
          <w:bCs/>
          <w:iCs/>
          <w:sz w:val="24"/>
          <w:szCs w:val="24"/>
          <w:lang w:val="ru-RU"/>
        </w:rPr>
        <w:t>Некоторые особенности индивидуаль</w:t>
      </w:r>
      <w:r w:rsidR="00A43CC9" w:rsidRPr="000815A4">
        <w:rPr>
          <w:bCs/>
          <w:iCs/>
          <w:sz w:val="24"/>
          <w:szCs w:val="24"/>
          <w:lang w:val="ru-RU"/>
        </w:rPr>
        <w:softHyphen/>
        <w:t>ного моделирования юбок»</w:t>
      </w:r>
      <w:r w:rsidR="00A43CC9" w:rsidRPr="000815A4">
        <w:rPr>
          <w:b/>
          <w:bCs/>
          <w:i/>
          <w:iCs/>
          <w:sz w:val="24"/>
          <w:szCs w:val="24"/>
          <w:lang w:val="ru-RU"/>
        </w:rPr>
        <w:t xml:space="preserve"> </w:t>
      </w:r>
      <w:r w:rsidR="00A43CC9" w:rsidRPr="000815A4">
        <w:rPr>
          <w:sz w:val="24"/>
          <w:szCs w:val="24"/>
          <w:lang w:val="ru-RU"/>
        </w:rPr>
        <w:t>Учет индивидуальных особенностей фи</w:t>
      </w:r>
      <w:r w:rsidR="00A43CC9" w:rsidRPr="000815A4">
        <w:rPr>
          <w:sz w:val="24"/>
          <w:szCs w:val="24"/>
          <w:lang w:val="ru-RU"/>
        </w:rPr>
        <w:softHyphen/>
        <w:t>гуры и выбор фасона.</w:t>
      </w:r>
    </w:p>
    <w:p w14:paraId="5DE57B25" w14:textId="77777777" w:rsidR="00A43CC9" w:rsidRPr="000815A4" w:rsidRDefault="00A43CC9" w:rsidP="000815A4">
      <w:pPr>
        <w:shd w:val="clear" w:color="auto" w:fill="FFFFFF"/>
        <w:ind w:firstLine="709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 xml:space="preserve">Различные виды брюк. Исторический экскурс. Современные модные тенденции. </w:t>
      </w:r>
    </w:p>
    <w:p w14:paraId="47B2303B" w14:textId="77777777" w:rsidR="00A43CC9" w:rsidRPr="000815A4" w:rsidRDefault="00A43CC9" w:rsidP="000815A4">
      <w:pPr>
        <w:shd w:val="clear" w:color="auto" w:fill="FFFFFF"/>
        <w:ind w:firstLine="709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>Джинсы - фавориты моды. Выбор фасона в зависимости от индивидуальных особенностей конкретной фигуры и назначения моде</w:t>
      </w:r>
      <w:r w:rsidRPr="000815A4">
        <w:rPr>
          <w:sz w:val="24"/>
          <w:szCs w:val="24"/>
          <w:lang w:val="ru-RU"/>
        </w:rPr>
        <w:softHyphen/>
        <w:t>ли.</w:t>
      </w:r>
    </w:p>
    <w:p w14:paraId="19F10F98" w14:textId="77777777" w:rsidR="00A43CC9" w:rsidRPr="000815A4" w:rsidRDefault="00184438" w:rsidP="000815A4">
      <w:pPr>
        <w:shd w:val="clear" w:color="auto" w:fill="FFFFFF"/>
        <w:ind w:firstLine="709"/>
        <w:jc w:val="both"/>
        <w:rPr>
          <w:bCs/>
          <w:iCs/>
          <w:spacing w:val="-2"/>
          <w:sz w:val="24"/>
          <w:szCs w:val="24"/>
          <w:lang w:val="ru-RU"/>
        </w:rPr>
      </w:pPr>
      <w:r w:rsidRPr="000815A4">
        <w:rPr>
          <w:bCs/>
          <w:iCs/>
          <w:spacing w:val="-2"/>
          <w:sz w:val="24"/>
          <w:szCs w:val="24"/>
          <w:lang w:val="ru-RU"/>
        </w:rPr>
        <w:t xml:space="preserve">Практика. </w:t>
      </w:r>
      <w:r w:rsidR="00A43CC9" w:rsidRPr="000815A4">
        <w:rPr>
          <w:bCs/>
          <w:iCs/>
          <w:spacing w:val="-2"/>
          <w:sz w:val="24"/>
          <w:szCs w:val="24"/>
          <w:lang w:val="ru-RU"/>
        </w:rPr>
        <w:t>Семинар</w:t>
      </w:r>
      <w:r w:rsidR="008319A4" w:rsidRPr="000815A4">
        <w:rPr>
          <w:bCs/>
          <w:iCs/>
          <w:spacing w:val="-2"/>
          <w:sz w:val="24"/>
          <w:szCs w:val="24"/>
          <w:lang w:val="ru-RU"/>
        </w:rPr>
        <w:t>:</w:t>
      </w:r>
      <w:r w:rsidR="00A43CC9" w:rsidRPr="000815A4">
        <w:rPr>
          <w:bCs/>
          <w:iCs/>
          <w:spacing w:val="-2"/>
          <w:sz w:val="24"/>
          <w:szCs w:val="24"/>
          <w:lang w:val="ru-RU"/>
        </w:rPr>
        <w:t xml:space="preserve"> «Брюки. История. Прогноз».</w:t>
      </w:r>
    </w:p>
    <w:p w14:paraId="4FEFEA9F" w14:textId="77777777" w:rsidR="00184438" w:rsidRPr="000815A4" w:rsidRDefault="00184438" w:rsidP="000815A4">
      <w:pPr>
        <w:shd w:val="clear" w:color="auto" w:fill="FFFFFF"/>
        <w:ind w:firstLine="709"/>
        <w:jc w:val="both"/>
        <w:rPr>
          <w:bCs/>
          <w:iCs/>
          <w:spacing w:val="-2"/>
          <w:sz w:val="24"/>
          <w:szCs w:val="24"/>
          <w:lang w:val="ru-RU"/>
        </w:rPr>
      </w:pPr>
      <w:r w:rsidRPr="000815A4">
        <w:rPr>
          <w:bCs/>
          <w:iCs/>
          <w:spacing w:val="-2"/>
          <w:sz w:val="24"/>
          <w:szCs w:val="24"/>
          <w:lang w:val="ru-RU"/>
        </w:rPr>
        <w:t>8. Плечевые изделия. Технология раскроя и пошива. Алгоритмы шитья.</w:t>
      </w:r>
    </w:p>
    <w:p w14:paraId="4208BCA3" w14:textId="77777777" w:rsidR="00184438" w:rsidRPr="000815A4" w:rsidRDefault="00184438" w:rsidP="000815A4">
      <w:pPr>
        <w:shd w:val="clear" w:color="auto" w:fill="FFFFFF"/>
        <w:ind w:firstLine="709"/>
        <w:jc w:val="both"/>
        <w:rPr>
          <w:bCs/>
          <w:iCs/>
          <w:spacing w:val="-2"/>
          <w:sz w:val="24"/>
          <w:szCs w:val="24"/>
          <w:lang w:val="ru-RU"/>
        </w:rPr>
      </w:pPr>
      <w:r w:rsidRPr="000815A4">
        <w:rPr>
          <w:bCs/>
          <w:iCs/>
          <w:spacing w:val="-2"/>
          <w:sz w:val="24"/>
          <w:szCs w:val="24"/>
          <w:lang w:val="ru-RU"/>
        </w:rPr>
        <w:t>Теория.</w:t>
      </w:r>
      <w:r w:rsidR="00BA2E6C" w:rsidRPr="000815A4">
        <w:rPr>
          <w:sz w:val="24"/>
          <w:szCs w:val="24"/>
          <w:lang w:val="ru-RU"/>
        </w:rPr>
        <w:t xml:space="preserve"> </w:t>
      </w:r>
      <w:r w:rsidR="00BA2E6C" w:rsidRPr="000815A4">
        <w:rPr>
          <w:bCs/>
          <w:iCs/>
          <w:spacing w:val="-2"/>
          <w:sz w:val="24"/>
          <w:szCs w:val="24"/>
          <w:lang w:val="ru-RU"/>
        </w:rPr>
        <w:t>Что такое типовая или технологическая последовательность обработки изделия? Зачем она нужна?</w:t>
      </w:r>
    </w:p>
    <w:p w14:paraId="6439A21D" w14:textId="77777777" w:rsidR="00184438" w:rsidRPr="000815A4" w:rsidRDefault="00184438" w:rsidP="000815A4">
      <w:pPr>
        <w:shd w:val="clear" w:color="auto" w:fill="FFFFFF"/>
        <w:ind w:firstLine="709"/>
        <w:jc w:val="both"/>
        <w:rPr>
          <w:bCs/>
          <w:iCs/>
          <w:spacing w:val="-2"/>
          <w:sz w:val="24"/>
          <w:szCs w:val="24"/>
          <w:lang w:val="ru-RU"/>
        </w:rPr>
      </w:pPr>
      <w:r w:rsidRPr="000815A4">
        <w:rPr>
          <w:bCs/>
          <w:iCs/>
          <w:spacing w:val="-2"/>
          <w:sz w:val="24"/>
          <w:szCs w:val="24"/>
          <w:lang w:val="ru-RU"/>
        </w:rPr>
        <w:t>Практика.</w:t>
      </w:r>
      <w:r w:rsidR="00BA2E6C" w:rsidRPr="000815A4">
        <w:rPr>
          <w:bCs/>
          <w:iCs/>
          <w:spacing w:val="-2"/>
          <w:sz w:val="24"/>
          <w:szCs w:val="24"/>
          <w:lang w:val="ru-RU"/>
        </w:rPr>
        <w:t xml:space="preserve"> Работа с лекалами и выкройками. Раскладка на ткани.</w:t>
      </w:r>
    </w:p>
    <w:p w14:paraId="120D17C4" w14:textId="77777777" w:rsidR="00184438" w:rsidRPr="000815A4" w:rsidRDefault="00184438" w:rsidP="000815A4">
      <w:pPr>
        <w:shd w:val="clear" w:color="auto" w:fill="FFFFFF"/>
        <w:ind w:firstLine="709"/>
        <w:jc w:val="both"/>
        <w:rPr>
          <w:bCs/>
          <w:iCs/>
          <w:spacing w:val="-2"/>
          <w:sz w:val="24"/>
          <w:szCs w:val="24"/>
          <w:lang w:val="ru-RU"/>
        </w:rPr>
      </w:pPr>
      <w:r w:rsidRPr="000815A4">
        <w:rPr>
          <w:bCs/>
          <w:iCs/>
          <w:spacing w:val="-2"/>
          <w:sz w:val="24"/>
          <w:szCs w:val="24"/>
          <w:lang w:val="ru-RU"/>
        </w:rPr>
        <w:t>9.</w:t>
      </w:r>
      <w:r w:rsidRPr="000815A4">
        <w:rPr>
          <w:sz w:val="24"/>
          <w:szCs w:val="24"/>
          <w:lang w:val="ru-RU"/>
        </w:rPr>
        <w:t xml:space="preserve"> </w:t>
      </w:r>
      <w:r w:rsidRPr="000815A4">
        <w:rPr>
          <w:bCs/>
          <w:iCs/>
          <w:spacing w:val="-2"/>
          <w:sz w:val="24"/>
          <w:szCs w:val="24"/>
          <w:lang w:val="ru-RU"/>
        </w:rPr>
        <w:t>Разработка и выполнение оригинальных моделей.</w:t>
      </w:r>
    </w:p>
    <w:p w14:paraId="1B557CE4" w14:textId="77777777" w:rsidR="00184438" w:rsidRPr="000815A4" w:rsidRDefault="00184438" w:rsidP="000815A4">
      <w:pPr>
        <w:shd w:val="clear" w:color="auto" w:fill="FFFFFF"/>
        <w:ind w:firstLine="709"/>
        <w:jc w:val="both"/>
        <w:rPr>
          <w:bCs/>
          <w:iCs/>
          <w:spacing w:val="-2"/>
          <w:sz w:val="24"/>
          <w:szCs w:val="24"/>
          <w:lang w:val="ru-RU"/>
        </w:rPr>
      </w:pPr>
      <w:r w:rsidRPr="000815A4">
        <w:rPr>
          <w:bCs/>
          <w:iCs/>
          <w:spacing w:val="-2"/>
          <w:sz w:val="24"/>
          <w:szCs w:val="24"/>
          <w:lang w:val="ru-RU"/>
        </w:rPr>
        <w:t>Теория.</w:t>
      </w:r>
      <w:r w:rsidR="00A61971" w:rsidRPr="000815A4">
        <w:rPr>
          <w:sz w:val="24"/>
          <w:szCs w:val="24"/>
          <w:lang w:val="ru-RU"/>
        </w:rPr>
        <w:t xml:space="preserve"> </w:t>
      </w:r>
      <w:r w:rsidR="00A61971" w:rsidRPr="000815A4">
        <w:rPr>
          <w:bCs/>
          <w:iCs/>
          <w:spacing w:val="-2"/>
          <w:sz w:val="24"/>
          <w:szCs w:val="24"/>
          <w:lang w:val="ru-RU"/>
        </w:rPr>
        <w:t>Процесс разработки конструкций новых моделей одежды</w:t>
      </w:r>
    </w:p>
    <w:p w14:paraId="39A503A1" w14:textId="77777777" w:rsidR="00A61971" w:rsidRPr="000815A4" w:rsidRDefault="00184438" w:rsidP="000815A4">
      <w:pPr>
        <w:shd w:val="clear" w:color="auto" w:fill="FFFFFF"/>
        <w:ind w:firstLine="709"/>
        <w:jc w:val="both"/>
        <w:rPr>
          <w:bCs/>
          <w:iCs/>
          <w:spacing w:val="-2"/>
          <w:sz w:val="24"/>
          <w:szCs w:val="24"/>
          <w:lang w:val="ru-RU"/>
        </w:rPr>
      </w:pPr>
      <w:r w:rsidRPr="000815A4">
        <w:rPr>
          <w:bCs/>
          <w:iCs/>
          <w:spacing w:val="-2"/>
          <w:sz w:val="24"/>
          <w:szCs w:val="24"/>
          <w:lang w:val="ru-RU"/>
        </w:rPr>
        <w:t>Практика.</w:t>
      </w:r>
      <w:r w:rsidR="00A61971" w:rsidRPr="000815A4">
        <w:rPr>
          <w:sz w:val="24"/>
          <w:szCs w:val="24"/>
          <w:lang w:val="ru-RU"/>
        </w:rPr>
        <w:t xml:space="preserve"> </w:t>
      </w:r>
      <w:r w:rsidR="00A61971" w:rsidRPr="000815A4">
        <w:rPr>
          <w:bCs/>
          <w:iCs/>
          <w:spacing w:val="-2"/>
          <w:sz w:val="24"/>
          <w:szCs w:val="24"/>
          <w:lang w:val="ru-RU"/>
        </w:rPr>
        <w:t>Разработка конструкций новых моделей одежды по заданному образцу изделия или его гра</w:t>
      </w:r>
      <w:r w:rsidR="00E157E5" w:rsidRPr="000815A4">
        <w:rPr>
          <w:bCs/>
          <w:iCs/>
          <w:spacing w:val="-2"/>
          <w:sz w:val="24"/>
          <w:szCs w:val="24"/>
          <w:lang w:val="ru-RU"/>
        </w:rPr>
        <w:t>фическому изображению (эскизу):</w:t>
      </w:r>
    </w:p>
    <w:p w14:paraId="0A89184D" w14:textId="77777777" w:rsidR="00A61971" w:rsidRPr="000815A4" w:rsidRDefault="00A61971" w:rsidP="000815A4">
      <w:pPr>
        <w:pStyle w:val="af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15A4">
        <w:rPr>
          <w:rFonts w:ascii="Times New Roman" w:hAnsi="Times New Roman" w:cs="Times New Roman"/>
          <w:sz w:val="24"/>
          <w:szCs w:val="24"/>
        </w:rPr>
        <w:t>·       изучение и анализ модели;</w:t>
      </w:r>
    </w:p>
    <w:p w14:paraId="4875E929" w14:textId="77777777" w:rsidR="00A61971" w:rsidRPr="000815A4" w:rsidRDefault="00A61971" w:rsidP="000815A4">
      <w:pPr>
        <w:pStyle w:val="af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15A4">
        <w:rPr>
          <w:rFonts w:ascii="Times New Roman" w:hAnsi="Times New Roman" w:cs="Times New Roman"/>
          <w:sz w:val="24"/>
          <w:szCs w:val="24"/>
        </w:rPr>
        <w:t xml:space="preserve">·       подбор соответствующей </w:t>
      </w:r>
      <w:r w:rsidR="00E157E5" w:rsidRPr="000815A4">
        <w:rPr>
          <w:rFonts w:ascii="Times New Roman" w:hAnsi="Times New Roman" w:cs="Times New Roman"/>
          <w:sz w:val="24"/>
          <w:szCs w:val="24"/>
        </w:rPr>
        <w:t>базовой основы или конструкции;</w:t>
      </w:r>
    </w:p>
    <w:p w14:paraId="6E7EA3A8" w14:textId="77777777" w:rsidR="00A61971" w:rsidRPr="000815A4" w:rsidRDefault="00A61971" w:rsidP="000815A4">
      <w:pPr>
        <w:pStyle w:val="af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15A4">
        <w:rPr>
          <w:rFonts w:ascii="Times New Roman" w:hAnsi="Times New Roman" w:cs="Times New Roman"/>
          <w:sz w:val="24"/>
          <w:szCs w:val="24"/>
        </w:rPr>
        <w:t>·       уточнение или изменение базовой конструкции и перенос</w:t>
      </w:r>
      <w:r w:rsidR="00E157E5" w:rsidRPr="000815A4">
        <w:rPr>
          <w:rFonts w:ascii="Times New Roman" w:hAnsi="Times New Roman" w:cs="Times New Roman"/>
          <w:sz w:val="24"/>
          <w:szCs w:val="24"/>
        </w:rPr>
        <w:t xml:space="preserve"> на неё модельных особенностей;</w:t>
      </w:r>
    </w:p>
    <w:p w14:paraId="0B59551A" w14:textId="77777777" w:rsidR="00A61971" w:rsidRPr="000815A4" w:rsidRDefault="00A61971" w:rsidP="000815A4">
      <w:pPr>
        <w:pStyle w:val="af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15A4">
        <w:rPr>
          <w:rFonts w:ascii="Times New Roman" w:hAnsi="Times New Roman" w:cs="Times New Roman"/>
          <w:sz w:val="24"/>
          <w:szCs w:val="24"/>
        </w:rPr>
        <w:t>·       уточнение или изменение базовой конструкции и выпол</w:t>
      </w:r>
      <w:r w:rsidR="00E157E5" w:rsidRPr="000815A4">
        <w:rPr>
          <w:rFonts w:ascii="Times New Roman" w:hAnsi="Times New Roman" w:cs="Times New Roman"/>
          <w:sz w:val="24"/>
          <w:szCs w:val="24"/>
        </w:rPr>
        <w:t>нение различных преобразований;</w:t>
      </w:r>
    </w:p>
    <w:p w14:paraId="7D227DAA" w14:textId="77777777" w:rsidR="00A61971" w:rsidRPr="000815A4" w:rsidRDefault="00A61971" w:rsidP="000815A4">
      <w:pPr>
        <w:pStyle w:val="af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15A4">
        <w:rPr>
          <w:rFonts w:ascii="Times New Roman" w:hAnsi="Times New Roman" w:cs="Times New Roman"/>
          <w:sz w:val="24"/>
          <w:szCs w:val="24"/>
        </w:rPr>
        <w:t>·       проверка правильности разработки конструкции новой модели</w:t>
      </w:r>
    </w:p>
    <w:p w14:paraId="2F3BDDF1" w14:textId="77777777" w:rsidR="00184438" w:rsidRPr="000815A4" w:rsidRDefault="00184438" w:rsidP="000815A4">
      <w:pPr>
        <w:shd w:val="clear" w:color="auto" w:fill="FFFFFF"/>
        <w:ind w:firstLine="709"/>
        <w:jc w:val="both"/>
        <w:rPr>
          <w:bCs/>
          <w:iCs/>
          <w:spacing w:val="-2"/>
          <w:sz w:val="24"/>
          <w:szCs w:val="24"/>
          <w:lang w:val="ru-RU"/>
        </w:rPr>
      </w:pPr>
      <w:r w:rsidRPr="000815A4">
        <w:rPr>
          <w:bCs/>
          <w:iCs/>
          <w:spacing w:val="-2"/>
          <w:sz w:val="24"/>
          <w:szCs w:val="24"/>
          <w:lang w:val="ru-RU"/>
        </w:rPr>
        <w:lastRenderedPageBreak/>
        <w:t>10. Конкурсы, экскурсии, участие в мероприятиях центра.</w:t>
      </w:r>
    </w:p>
    <w:p w14:paraId="26BE31B5" w14:textId="77777777" w:rsidR="00184438" w:rsidRPr="000815A4" w:rsidRDefault="00184438" w:rsidP="000815A4">
      <w:pPr>
        <w:shd w:val="clear" w:color="auto" w:fill="FFFFFF"/>
        <w:ind w:firstLine="709"/>
        <w:jc w:val="both"/>
        <w:rPr>
          <w:sz w:val="24"/>
          <w:szCs w:val="24"/>
          <w:lang w:val="ru-RU"/>
        </w:rPr>
      </w:pPr>
      <w:r w:rsidRPr="000815A4">
        <w:rPr>
          <w:bCs/>
          <w:iCs/>
          <w:spacing w:val="-2"/>
          <w:sz w:val="24"/>
          <w:szCs w:val="24"/>
          <w:lang w:val="ru-RU"/>
        </w:rPr>
        <w:t>Практика. Беседы, экскурсии, изготовление подарков – сувениров, промежуточная аттестация.</w:t>
      </w:r>
    </w:p>
    <w:p w14:paraId="6985A758" w14:textId="77777777" w:rsidR="005214B9" w:rsidRPr="000815A4" w:rsidRDefault="005214B9" w:rsidP="000815A4">
      <w:pPr>
        <w:shd w:val="clear" w:color="auto" w:fill="FFFFFF"/>
        <w:ind w:firstLine="709"/>
        <w:jc w:val="center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>3. Планируемые результаты</w:t>
      </w:r>
    </w:p>
    <w:p w14:paraId="4771DCD2" w14:textId="77777777" w:rsidR="001237FF" w:rsidRPr="000815A4" w:rsidRDefault="001237FF" w:rsidP="000815A4">
      <w:pPr>
        <w:ind w:firstLine="709"/>
        <w:jc w:val="center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>Модуль 1.  «Стартовый»</w:t>
      </w:r>
    </w:p>
    <w:p w14:paraId="763135CF" w14:textId="77777777" w:rsidR="005214B9" w:rsidRPr="000815A4" w:rsidRDefault="009572C0" w:rsidP="000815A4">
      <w:pPr>
        <w:ind w:right="98" w:firstLine="709"/>
        <w:jc w:val="both"/>
        <w:rPr>
          <w:sz w:val="24"/>
          <w:szCs w:val="24"/>
          <w:lang w:val="ru-RU"/>
        </w:rPr>
      </w:pPr>
      <w:proofErr w:type="gramStart"/>
      <w:r w:rsidRPr="000815A4">
        <w:rPr>
          <w:sz w:val="24"/>
          <w:szCs w:val="24"/>
          <w:lang w:val="ru-RU"/>
        </w:rPr>
        <w:t>У</w:t>
      </w:r>
      <w:r w:rsidR="005214B9" w:rsidRPr="000815A4">
        <w:rPr>
          <w:sz w:val="24"/>
          <w:szCs w:val="24"/>
          <w:lang w:val="ru-RU"/>
        </w:rPr>
        <w:t>чащиеся  умеют</w:t>
      </w:r>
      <w:proofErr w:type="gramEnd"/>
      <w:r w:rsidR="005214B9" w:rsidRPr="000815A4">
        <w:rPr>
          <w:sz w:val="24"/>
          <w:szCs w:val="24"/>
          <w:lang w:val="ru-RU"/>
        </w:rPr>
        <w:t>:</w:t>
      </w:r>
    </w:p>
    <w:p w14:paraId="58EA3804" w14:textId="77777777" w:rsidR="005214B9" w:rsidRPr="000815A4" w:rsidRDefault="005878E8" w:rsidP="000815A4">
      <w:pPr>
        <w:pStyle w:val="a3"/>
        <w:tabs>
          <w:tab w:val="left" w:pos="966"/>
        </w:tabs>
        <w:ind w:left="0" w:firstLine="709"/>
        <w:contextualSpacing w:val="0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 xml:space="preserve">- </w:t>
      </w:r>
      <w:r w:rsidR="005214B9" w:rsidRPr="000815A4">
        <w:rPr>
          <w:sz w:val="24"/>
          <w:szCs w:val="24"/>
          <w:lang w:val="ru-RU"/>
        </w:rPr>
        <w:t>определять виды</w:t>
      </w:r>
      <w:r w:rsidR="005214B9" w:rsidRPr="000815A4">
        <w:rPr>
          <w:spacing w:val="1"/>
          <w:sz w:val="24"/>
          <w:szCs w:val="24"/>
          <w:lang w:val="ru-RU"/>
        </w:rPr>
        <w:t xml:space="preserve"> </w:t>
      </w:r>
      <w:r w:rsidR="005214B9" w:rsidRPr="000815A4">
        <w:rPr>
          <w:sz w:val="24"/>
          <w:szCs w:val="24"/>
          <w:lang w:val="ru-RU"/>
        </w:rPr>
        <w:t>тканей;</w:t>
      </w:r>
    </w:p>
    <w:p w14:paraId="2C73C7FF" w14:textId="77777777" w:rsidR="005214B9" w:rsidRPr="000815A4" w:rsidRDefault="009572C0" w:rsidP="000815A4">
      <w:pPr>
        <w:pStyle w:val="a3"/>
        <w:tabs>
          <w:tab w:val="left" w:pos="971"/>
        </w:tabs>
        <w:ind w:left="0" w:firstLine="709"/>
        <w:contextualSpacing w:val="0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 xml:space="preserve">- </w:t>
      </w:r>
      <w:r w:rsidR="005214B9" w:rsidRPr="000815A4">
        <w:rPr>
          <w:sz w:val="24"/>
          <w:szCs w:val="24"/>
          <w:lang w:val="ru-RU"/>
        </w:rPr>
        <w:t>измерять</w:t>
      </w:r>
      <w:r w:rsidR="005214B9" w:rsidRPr="000815A4">
        <w:rPr>
          <w:spacing w:val="5"/>
          <w:sz w:val="24"/>
          <w:szCs w:val="24"/>
          <w:lang w:val="ru-RU"/>
        </w:rPr>
        <w:t xml:space="preserve"> </w:t>
      </w:r>
      <w:r w:rsidR="005214B9" w:rsidRPr="000815A4">
        <w:rPr>
          <w:spacing w:val="-3"/>
          <w:sz w:val="24"/>
          <w:szCs w:val="24"/>
          <w:lang w:val="ru-RU"/>
        </w:rPr>
        <w:t>фигуру;</w:t>
      </w:r>
    </w:p>
    <w:p w14:paraId="70CC539B" w14:textId="77777777" w:rsidR="005214B9" w:rsidRPr="000815A4" w:rsidRDefault="009572C0" w:rsidP="000815A4">
      <w:pPr>
        <w:pStyle w:val="a3"/>
        <w:tabs>
          <w:tab w:val="left" w:pos="966"/>
        </w:tabs>
        <w:ind w:left="0" w:firstLine="709"/>
        <w:contextualSpacing w:val="0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 xml:space="preserve">- </w:t>
      </w:r>
      <w:r w:rsidR="005214B9" w:rsidRPr="000815A4">
        <w:rPr>
          <w:sz w:val="24"/>
          <w:szCs w:val="24"/>
          <w:lang w:val="ru-RU"/>
        </w:rPr>
        <w:t>ориентироваться в силуэтах,</w:t>
      </w:r>
      <w:r w:rsidR="005214B9" w:rsidRPr="000815A4">
        <w:rPr>
          <w:spacing w:val="-10"/>
          <w:sz w:val="24"/>
          <w:szCs w:val="24"/>
          <w:lang w:val="ru-RU"/>
        </w:rPr>
        <w:t xml:space="preserve"> </w:t>
      </w:r>
      <w:r w:rsidR="005214B9" w:rsidRPr="000815A4">
        <w:rPr>
          <w:sz w:val="24"/>
          <w:szCs w:val="24"/>
          <w:lang w:val="ru-RU"/>
        </w:rPr>
        <w:t>стилях;</w:t>
      </w:r>
    </w:p>
    <w:p w14:paraId="69B05692" w14:textId="77777777" w:rsidR="005214B9" w:rsidRPr="000815A4" w:rsidRDefault="009572C0" w:rsidP="000815A4">
      <w:pPr>
        <w:pStyle w:val="a3"/>
        <w:tabs>
          <w:tab w:val="left" w:pos="971"/>
        </w:tabs>
        <w:ind w:left="0" w:firstLine="709"/>
        <w:contextualSpacing w:val="0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 xml:space="preserve">- </w:t>
      </w:r>
      <w:r w:rsidR="005214B9" w:rsidRPr="000815A4">
        <w:rPr>
          <w:sz w:val="24"/>
          <w:szCs w:val="24"/>
          <w:lang w:val="ru-RU"/>
        </w:rPr>
        <w:t>выполнять ручные и машинные</w:t>
      </w:r>
      <w:r w:rsidR="005214B9" w:rsidRPr="000815A4">
        <w:rPr>
          <w:spacing w:val="-12"/>
          <w:sz w:val="24"/>
          <w:szCs w:val="24"/>
          <w:lang w:val="ru-RU"/>
        </w:rPr>
        <w:t xml:space="preserve"> </w:t>
      </w:r>
      <w:r w:rsidR="005214B9" w:rsidRPr="000815A4">
        <w:rPr>
          <w:sz w:val="24"/>
          <w:szCs w:val="24"/>
          <w:lang w:val="ru-RU"/>
        </w:rPr>
        <w:t>работы;</w:t>
      </w:r>
    </w:p>
    <w:p w14:paraId="2CF60338" w14:textId="77777777" w:rsidR="005214B9" w:rsidRPr="000815A4" w:rsidRDefault="009572C0" w:rsidP="000815A4">
      <w:pPr>
        <w:pStyle w:val="a3"/>
        <w:ind w:left="0" w:firstLine="709"/>
        <w:contextualSpacing w:val="0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 xml:space="preserve">- </w:t>
      </w:r>
      <w:r w:rsidR="005214B9" w:rsidRPr="000815A4">
        <w:rPr>
          <w:sz w:val="24"/>
          <w:szCs w:val="24"/>
          <w:lang w:val="ru-RU"/>
        </w:rPr>
        <w:t>работать на швейной</w:t>
      </w:r>
      <w:r w:rsidR="005214B9" w:rsidRPr="000815A4">
        <w:rPr>
          <w:spacing w:val="-9"/>
          <w:sz w:val="24"/>
          <w:szCs w:val="24"/>
          <w:lang w:val="ru-RU"/>
        </w:rPr>
        <w:t xml:space="preserve"> </w:t>
      </w:r>
      <w:r w:rsidR="005214B9" w:rsidRPr="000815A4">
        <w:rPr>
          <w:sz w:val="24"/>
          <w:szCs w:val="24"/>
          <w:lang w:val="ru-RU"/>
        </w:rPr>
        <w:t>машине;</w:t>
      </w:r>
    </w:p>
    <w:p w14:paraId="74E64F8F" w14:textId="77777777" w:rsidR="005214B9" w:rsidRPr="000815A4" w:rsidRDefault="009572C0" w:rsidP="000815A4">
      <w:pPr>
        <w:pStyle w:val="a3"/>
        <w:tabs>
          <w:tab w:val="left" w:pos="971"/>
        </w:tabs>
        <w:ind w:left="0" w:firstLine="709"/>
        <w:contextualSpacing w:val="0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 xml:space="preserve">- </w:t>
      </w:r>
      <w:r w:rsidR="005214B9" w:rsidRPr="000815A4">
        <w:rPr>
          <w:sz w:val="24"/>
          <w:szCs w:val="24"/>
          <w:lang w:val="ru-RU"/>
        </w:rPr>
        <w:t>строить чертежи</w:t>
      </w:r>
      <w:r w:rsidR="005214B9" w:rsidRPr="000815A4">
        <w:rPr>
          <w:spacing w:val="-7"/>
          <w:sz w:val="24"/>
          <w:szCs w:val="24"/>
          <w:lang w:val="ru-RU"/>
        </w:rPr>
        <w:t xml:space="preserve"> </w:t>
      </w:r>
      <w:r w:rsidR="005214B9" w:rsidRPr="000815A4">
        <w:rPr>
          <w:sz w:val="24"/>
          <w:szCs w:val="24"/>
          <w:lang w:val="ru-RU"/>
        </w:rPr>
        <w:t>юбок;</w:t>
      </w:r>
    </w:p>
    <w:p w14:paraId="42872772" w14:textId="77777777" w:rsidR="005214B9" w:rsidRPr="000815A4" w:rsidRDefault="009572C0" w:rsidP="000815A4">
      <w:pPr>
        <w:pStyle w:val="a3"/>
        <w:tabs>
          <w:tab w:val="left" w:pos="971"/>
        </w:tabs>
        <w:ind w:left="0" w:firstLine="709"/>
        <w:contextualSpacing w:val="0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 xml:space="preserve">- </w:t>
      </w:r>
      <w:r w:rsidR="005214B9" w:rsidRPr="000815A4">
        <w:rPr>
          <w:sz w:val="24"/>
          <w:szCs w:val="24"/>
          <w:lang w:val="ru-RU"/>
        </w:rPr>
        <w:t>работать с журналами</w:t>
      </w:r>
      <w:r w:rsidR="005214B9" w:rsidRPr="000815A4">
        <w:rPr>
          <w:spacing w:val="-6"/>
          <w:sz w:val="24"/>
          <w:szCs w:val="24"/>
          <w:lang w:val="ru-RU"/>
        </w:rPr>
        <w:t xml:space="preserve"> </w:t>
      </w:r>
      <w:r w:rsidR="005214B9" w:rsidRPr="000815A4">
        <w:rPr>
          <w:sz w:val="24"/>
          <w:szCs w:val="24"/>
          <w:lang w:val="ru-RU"/>
        </w:rPr>
        <w:t>мод;</w:t>
      </w:r>
    </w:p>
    <w:p w14:paraId="56011C0D" w14:textId="77777777" w:rsidR="009572C0" w:rsidRPr="000815A4" w:rsidRDefault="009572C0" w:rsidP="000815A4">
      <w:pPr>
        <w:pStyle w:val="a3"/>
        <w:tabs>
          <w:tab w:val="left" w:pos="971"/>
        </w:tabs>
        <w:ind w:left="0" w:firstLine="709"/>
        <w:contextualSpacing w:val="0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>Учащиеся знают:</w:t>
      </w:r>
    </w:p>
    <w:p w14:paraId="039DFE2F" w14:textId="77777777" w:rsidR="005214B9" w:rsidRPr="000815A4" w:rsidRDefault="009572C0" w:rsidP="000815A4">
      <w:pPr>
        <w:pStyle w:val="a3"/>
        <w:tabs>
          <w:tab w:val="left" w:pos="142"/>
          <w:tab w:val="left" w:pos="971"/>
        </w:tabs>
        <w:ind w:left="0" w:firstLine="709"/>
        <w:contextualSpacing w:val="0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 xml:space="preserve">- </w:t>
      </w:r>
      <w:r w:rsidR="005214B9" w:rsidRPr="000815A4">
        <w:rPr>
          <w:sz w:val="24"/>
          <w:szCs w:val="24"/>
          <w:lang w:val="ru-RU"/>
        </w:rPr>
        <w:t xml:space="preserve"> поузловую технологическую</w:t>
      </w:r>
      <w:r w:rsidR="005214B9" w:rsidRPr="000815A4">
        <w:rPr>
          <w:spacing w:val="-22"/>
          <w:sz w:val="24"/>
          <w:szCs w:val="24"/>
          <w:lang w:val="ru-RU"/>
        </w:rPr>
        <w:t xml:space="preserve"> </w:t>
      </w:r>
      <w:r w:rsidR="005214B9" w:rsidRPr="000815A4">
        <w:rPr>
          <w:sz w:val="24"/>
          <w:szCs w:val="24"/>
          <w:lang w:val="ru-RU"/>
        </w:rPr>
        <w:t>обработку.</w:t>
      </w:r>
    </w:p>
    <w:p w14:paraId="5F2D1449" w14:textId="77777777" w:rsidR="005214B9" w:rsidRPr="000815A4" w:rsidRDefault="005214B9" w:rsidP="000815A4">
      <w:pPr>
        <w:tabs>
          <w:tab w:val="left" w:pos="142"/>
        </w:tabs>
        <w:ind w:firstLine="709"/>
        <w:contextualSpacing/>
        <w:jc w:val="both"/>
        <w:rPr>
          <w:sz w:val="24"/>
          <w:szCs w:val="24"/>
          <w:lang w:val="ru-RU"/>
        </w:rPr>
      </w:pPr>
      <w:bookmarkStart w:id="19" w:name="_Hlk36989376"/>
      <w:r w:rsidRPr="000815A4">
        <w:rPr>
          <w:sz w:val="24"/>
          <w:szCs w:val="24"/>
          <w:lang w:val="ru-RU"/>
        </w:rPr>
        <w:t>Личностные результаты:</w:t>
      </w:r>
    </w:p>
    <w:p w14:paraId="5F700BBC" w14:textId="77777777" w:rsidR="005214B9" w:rsidRPr="000815A4" w:rsidRDefault="008E4E05" w:rsidP="000815A4">
      <w:pPr>
        <w:pStyle w:val="a3"/>
        <w:widowControl/>
        <w:tabs>
          <w:tab w:val="left" w:pos="142"/>
          <w:tab w:val="left" w:pos="1134"/>
        </w:tabs>
        <w:ind w:left="0" w:firstLine="709"/>
        <w:jc w:val="both"/>
        <w:rPr>
          <w:sz w:val="24"/>
          <w:szCs w:val="24"/>
          <w:lang w:val="ru-RU" w:eastAsia="ru-RU"/>
        </w:rPr>
      </w:pPr>
      <w:r w:rsidRPr="000815A4">
        <w:rPr>
          <w:sz w:val="24"/>
          <w:szCs w:val="24"/>
          <w:lang w:val="ru-RU" w:eastAsia="ru-RU"/>
        </w:rPr>
        <w:t xml:space="preserve">- </w:t>
      </w:r>
      <w:r w:rsidR="005214B9" w:rsidRPr="000815A4">
        <w:rPr>
          <w:sz w:val="24"/>
          <w:szCs w:val="24"/>
          <w:lang w:val="ru-RU" w:eastAsia="ru-RU"/>
        </w:rPr>
        <w:t xml:space="preserve">готовность и способность к саморазвитию; </w:t>
      </w:r>
    </w:p>
    <w:p w14:paraId="687F159E" w14:textId="77777777" w:rsidR="006046F3" w:rsidRPr="000815A4" w:rsidRDefault="008E4E05" w:rsidP="000815A4">
      <w:pPr>
        <w:pStyle w:val="a3"/>
        <w:widowControl/>
        <w:tabs>
          <w:tab w:val="left" w:pos="142"/>
          <w:tab w:val="left" w:pos="1134"/>
        </w:tabs>
        <w:ind w:left="0" w:firstLine="709"/>
        <w:jc w:val="both"/>
        <w:rPr>
          <w:sz w:val="24"/>
          <w:szCs w:val="24"/>
          <w:lang w:val="ru-RU" w:eastAsia="ru-RU"/>
        </w:rPr>
      </w:pPr>
      <w:r w:rsidRPr="000815A4">
        <w:rPr>
          <w:sz w:val="24"/>
          <w:szCs w:val="24"/>
          <w:lang w:val="ru-RU" w:eastAsia="ru-RU"/>
        </w:rPr>
        <w:t xml:space="preserve">- </w:t>
      </w:r>
      <w:r w:rsidR="006046F3" w:rsidRPr="000815A4">
        <w:rPr>
          <w:sz w:val="24"/>
          <w:szCs w:val="24"/>
          <w:lang w:val="ru-RU" w:eastAsia="ru-RU"/>
        </w:rPr>
        <w:t>устойчивый интерес к занятиям;</w:t>
      </w:r>
    </w:p>
    <w:p w14:paraId="6E6D44EF" w14:textId="77777777" w:rsidR="005214B9" w:rsidRPr="000815A4" w:rsidRDefault="008E4E05" w:rsidP="000815A4">
      <w:pPr>
        <w:pStyle w:val="a3"/>
        <w:widowControl/>
        <w:tabs>
          <w:tab w:val="left" w:pos="142"/>
          <w:tab w:val="left" w:pos="1134"/>
        </w:tabs>
        <w:ind w:left="0" w:firstLine="709"/>
        <w:jc w:val="both"/>
        <w:rPr>
          <w:sz w:val="24"/>
          <w:szCs w:val="24"/>
          <w:lang w:val="ru-RU" w:eastAsia="ru-RU"/>
        </w:rPr>
      </w:pPr>
      <w:r w:rsidRPr="000815A4">
        <w:rPr>
          <w:sz w:val="24"/>
          <w:szCs w:val="24"/>
          <w:lang w:val="ru-RU" w:eastAsia="ru-RU"/>
        </w:rPr>
        <w:t xml:space="preserve">- </w:t>
      </w:r>
      <w:r w:rsidR="005214B9" w:rsidRPr="000815A4">
        <w:rPr>
          <w:sz w:val="24"/>
          <w:szCs w:val="24"/>
          <w:lang w:val="ru-RU" w:eastAsia="ru-RU"/>
        </w:rPr>
        <w:t xml:space="preserve">целеустремленность в достижении поставленной цели; </w:t>
      </w:r>
    </w:p>
    <w:p w14:paraId="70FA6C4C" w14:textId="77777777" w:rsidR="005214B9" w:rsidRPr="000815A4" w:rsidRDefault="008E4E05" w:rsidP="000815A4">
      <w:pPr>
        <w:pStyle w:val="a3"/>
        <w:widowControl/>
        <w:tabs>
          <w:tab w:val="left" w:pos="142"/>
          <w:tab w:val="left" w:pos="1134"/>
        </w:tabs>
        <w:ind w:left="0" w:firstLine="709"/>
        <w:jc w:val="both"/>
        <w:rPr>
          <w:sz w:val="24"/>
          <w:szCs w:val="24"/>
          <w:lang w:val="ru-RU" w:eastAsia="ru-RU"/>
        </w:rPr>
      </w:pPr>
      <w:r w:rsidRPr="000815A4">
        <w:rPr>
          <w:sz w:val="24"/>
          <w:szCs w:val="24"/>
          <w:lang w:val="ru-RU" w:eastAsia="ru-RU"/>
        </w:rPr>
        <w:t xml:space="preserve">- </w:t>
      </w:r>
      <w:r w:rsidR="005214B9" w:rsidRPr="000815A4">
        <w:rPr>
          <w:sz w:val="24"/>
          <w:szCs w:val="24"/>
          <w:lang w:val="ru-RU" w:eastAsia="ru-RU"/>
        </w:rPr>
        <w:t xml:space="preserve">умение работать в коллективе и в парах; </w:t>
      </w:r>
    </w:p>
    <w:p w14:paraId="521999F7" w14:textId="77777777" w:rsidR="005214B9" w:rsidRPr="000815A4" w:rsidRDefault="008E4E05" w:rsidP="000815A4">
      <w:pPr>
        <w:pStyle w:val="a3"/>
        <w:widowControl/>
        <w:tabs>
          <w:tab w:val="left" w:pos="142"/>
          <w:tab w:val="left" w:pos="1134"/>
        </w:tabs>
        <w:ind w:left="0" w:firstLine="709"/>
        <w:jc w:val="both"/>
        <w:rPr>
          <w:sz w:val="24"/>
          <w:szCs w:val="24"/>
          <w:lang w:val="ru-RU" w:eastAsia="ru-RU"/>
        </w:rPr>
      </w:pPr>
      <w:r w:rsidRPr="000815A4">
        <w:rPr>
          <w:sz w:val="24"/>
          <w:szCs w:val="24"/>
          <w:lang w:val="ru-RU"/>
        </w:rPr>
        <w:t xml:space="preserve">- </w:t>
      </w:r>
      <w:r w:rsidR="005214B9" w:rsidRPr="000815A4">
        <w:rPr>
          <w:sz w:val="24"/>
          <w:szCs w:val="24"/>
          <w:lang w:val="ru-RU"/>
        </w:rPr>
        <w:t>уважение к творчеству других.</w:t>
      </w:r>
    </w:p>
    <w:bookmarkEnd w:id="19"/>
    <w:p w14:paraId="3B348A66" w14:textId="77777777" w:rsidR="005214B9" w:rsidRPr="000815A4" w:rsidRDefault="009572C0" w:rsidP="000815A4">
      <w:pPr>
        <w:pStyle w:val="a4"/>
        <w:ind w:left="0" w:firstLine="709"/>
        <w:jc w:val="center"/>
        <w:rPr>
          <w:lang w:val="ru-RU"/>
        </w:rPr>
      </w:pPr>
      <w:r w:rsidRPr="000815A4">
        <w:rPr>
          <w:lang w:val="ru-RU"/>
        </w:rPr>
        <w:t>Модуль 2. «Базовый»</w:t>
      </w:r>
    </w:p>
    <w:p w14:paraId="69AE3395" w14:textId="77777777" w:rsidR="005214B9" w:rsidRPr="000815A4" w:rsidRDefault="005214B9" w:rsidP="000815A4">
      <w:pPr>
        <w:ind w:right="98" w:firstLine="709"/>
        <w:jc w:val="both"/>
        <w:rPr>
          <w:sz w:val="24"/>
          <w:szCs w:val="24"/>
          <w:lang w:val="ru-RU"/>
        </w:rPr>
      </w:pPr>
      <w:r w:rsidRPr="000815A4">
        <w:rPr>
          <w:i/>
          <w:sz w:val="24"/>
          <w:szCs w:val="24"/>
          <w:lang w:val="ru-RU"/>
        </w:rPr>
        <w:t xml:space="preserve"> </w:t>
      </w:r>
      <w:proofErr w:type="gramStart"/>
      <w:r w:rsidR="009572C0" w:rsidRPr="000815A4">
        <w:rPr>
          <w:sz w:val="24"/>
          <w:szCs w:val="24"/>
          <w:lang w:val="ru-RU"/>
        </w:rPr>
        <w:t>У</w:t>
      </w:r>
      <w:r w:rsidR="005C6AB2" w:rsidRPr="000815A4">
        <w:rPr>
          <w:sz w:val="24"/>
          <w:szCs w:val="24"/>
          <w:lang w:val="ru-RU"/>
        </w:rPr>
        <w:t>чащиеся  умею</w:t>
      </w:r>
      <w:r w:rsidRPr="000815A4">
        <w:rPr>
          <w:sz w:val="24"/>
          <w:szCs w:val="24"/>
          <w:lang w:val="ru-RU"/>
        </w:rPr>
        <w:t>т</w:t>
      </w:r>
      <w:proofErr w:type="gramEnd"/>
      <w:r w:rsidRPr="000815A4">
        <w:rPr>
          <w:sz w:val="24"/>
          <w:szCs w:val="24"/>
          <w:lang w:val="ru-RU"/>
        </w:rPr>
        <w:t>:</w:t>
      </w:r>
    </w:p>
    <w:p w14:paraId="5AFDD4BC" w14:textId="77777777" w:rsidR="005214B9" w:rsidRPr="000815A4" w:rsidRDefault="009572C0" w:rsidP="000815A4">
      <w:pPr>
        <w:pStyle w:val="a3"/>
        <w:tabs>
          <w:tab w:val="left" w:pos="1071"/>
        </w:tabs>
        <w:ind w:left="0" w:firstLine="709"/>
        <w:contextualSpacing w:val="0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 xml:space="preserve">- </w:t>
      </w:r>
      <w:r w:rsidR="005214B9" w:rsidRPr="000815A4">
        <w:rPr>
          <w:sz w:val="24"/>
          <w:szCs w:val="24"/>
          <w:lang w:val="ru-RU"/>
        </w:rPr>
        <w:t>самостоятельно подбирать ткань к</w:t>
      </w:r>
      <w:r w:rsidR="005214B9" w:rsidRPr="000815A4">
        <w:rPr>
          <w:spacing w:val="-18"/>
          <w:sz w:val="24"/>
          <w:szCs w:val="24"/>
          <w:lang w:val="ru-RU"/>
        </w:rPr>
        <w:t xml:space="preserve"> </w:t>
      </w:r>
      <w:r w:rsidR="005214B9" w:rsidRPr="000815A4">
        <w:rPr>
          <w:sz w:val="24"/>
          <w:szCs w:val="24"/>
          <w:lang w:val="ru-RU"/>
        </w:rPr>
        <w:t>фасону;</w:t>
      </w:r>
    </w:p>
    <w:p w14:paraId="56D728EE" w14:textId="77777777" w:rsidR="005214B9" w:rsidRPr="000815A4" w:rsidRDefault="009572C0" w:rsidP="000815A4">
      <w:pPr>
        <w:pStyle w:val="a3"/>
        <w:tabs>
          <w:tab w:val="left" w:pos="1071"/>
        </w:tabs>
        <w:ind w:left="0" w:firstLine="709"/>
        <w:contextualSpacing w:val="0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 xml:space="preserve">- </w:t>
      </w:r>
      <w:r w:rsidR="005214B9" w:rsidRPr="000815A4">
        <w:rPr>
          <w:sz w:val="24"/>
          <w:szCs w:val="24"/>
          <w:lang w:val="ru-RU"/>
        </w:rPr>
        <w:t>строить</w:t>
      </w:r>
      <w:r w:rsidR="005214B9" w:rsidRPr="000815A4">
        <w:rPr>
          <w:spacing w:val="-3"/>
          <w:sz w:val="24"/>
          <w:szCs w:val="24"/>
          <w:lang w:val="ru-RU"/>
        </w:rPr>
        <w:t xml:space="preserve"> </w:t>
      </w:r>
      <w:r w:rsidR="005214B9" w:rsidRPr="000815A4">
        <w:rPr>
          <w:sz w:val="24"/>
          <w:szCs w:val="24"/>
          <w:lang w:val="ru-RU"/>
        </w:rPr>
        <w:t>чертежи;</w:t>
      </w:r>
    </w:p>
    <w:p w14:paraId="174A1D3D" w14:textId="77777777" w:rsidR="005214B9" w:rsidRPr="000815A4" w:rsidRDefault="009572C0" w:rsidP="000815A4">
      <w:pPr>
        <w:pStyle w:val="a4"/>
        <w:ind w:left="0" w:right="57" w:firstLine="709"/>
        <w:jc w:val="both"/>
        <w:rPr>
          <w:lang w:val="ru-RU"/>
        </w:rPr>
      </w:pPr>
      <w:r w:rsidRPr="000815A4">
        <w:rPr>
          <w:lang w:val="ru-RU"/>
        </w:rPr>
        <w:t xml:space="preserve">- </w:t>
      </w:r>
      <w:r w:rsidR="005214B9" w:rsidRPr="000815A4">
        <w:rPr>
          <w:lang w:val="ru-RU"/>
        </w:rPr>
        <w:t>конструировать воротники</w:t>
      </w:r>
      <w:r w:rsidRPr="000815A4">
        <w:rPr>
          <w:lang w:val="ru-RU"/>
        </w:rPr>
        <w:t>;</w:t>
      </w:r>
    </w:p>
    <w:p w14:paraId="11505A6C" w14:textId="77777777" w:rsidR="009572C0" w:rsidRPr="000815A4" w:rsidRDefault="009572C0" w:rsidP="000815A4">
      <w:pPr>
        <w:pStyle w:val="a4"/>
        <w:ind w:left="0" w:right="57" w:firstLine="709"/>
        <w:jc w:val="both"/>
        <w:rPr>
          <w:lang w:val="ru-RU"/>
        </w:rPr>
      </w:pPr>
      <w:r w:rsidRPr="000815A4">
        <w:rPr>
          <w:lang w:val="ru-RU"/>
        </w:rPr>
        <w:t>- совершенствовать умения и навыки по обработке технологических элементов.</w:t>
      </w:r>
    </w:p>
    <w:p w14:paraId="52A9899F" w14:textId="77777777" w:rsidR="009572C0" w:rsidRPr="000815A4" w:rsidRDefault="009572C0" w:rsidP="000815A4">
      <w:pPr>
        <w:pStyle w:val="a4"/>
        <w:ind w:left="0" w:right="57" w:firstLine="709"/>
        <w:jc w:val="both"/>
        <w:rPr>
          <w:lang w:val="ru-RU"/>
        </w:rPr>
      </w:pPr>
      <w:r w:rsidRPr="000815A4">
        <w:rPr>
          <w:lang w:val="ru-RU"/>
        </w:rPr>
        <w:t>Учащиеся знают:</w:t>
      </w:r>
    </w:p>
    <w:p w14:paraId="4D116EEE" w14:textId="77777777" w:rsidR="005214B9" w:rsidRPr="000815A4" w:rsidRDefault="009572C0" w:rsidP="000815A4">
      <w:pPr>
        <w:pStyle w:val="a3"/>
        <w:tabs>
          <w:tab w:val="left" w:pos="1071"/>
        </w:tabs>
        <w:ind w:left="0" w:firstLine="709"/>
        <w:contextualSpacing w:val="0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>-</w:t>
      </w:r>
      <w:r w:rsidR="005214B9" w:rsidRPr="000815A4">
        <w:rPr>
          <w:sz w:val="24"/>
          <w:szCs w:val="24"/>
          <w:lang w:val="ru-RU"/>
        </w:rPr>
        <w:t xml:space="preserve"> основы технического конструирования и моделирования</w:t>
      </w:r>
      <w:r w:rsidR="005214B9" w:rsidRPr="000815A4">
        <w:rPr>
          <w:spacing w:val="-18"/>
          <w:sz w:val="24"/>
          <w:szCs w:val="24"/>
          <w:lang w:val="ru-RU"/>
        </w:rPr>
        <w:t xml:space="preserve"> </w:t>
      </w:r>
      <w:r w:rsidR="005214B9" w:rsidRPr="000815A4">
        <w:rPr>
          <w:sz w:val="24"/>
          <w:szCs w:val="24"/>
          <w:lang w:val="ru-RU"/>
        </w:rPr>
        <w:t>одежды</w:t>
      </w:r>
      <w:r w:rsidR="008E4E05" w:rsidRPr="000815A4">
        <w:rPr>
          <w:sz w:val="24"/>
          <w:szCs w:val="24"/>
          <w:lang w:val="ru-RU"/>
        </w:rPr>
        <w:t>.</w:t>
      </w:r>
    </w:p>
    <w:p w14:paraId="30D975F5" w14:textId="77777777" w:rsidR="008E4E05" w:rsidRPr="000815A4" w:rsidRDefault="008E4E05" w:rsidP="000815A4">
      <w:pPr>
        <w:tabs>
          <w:tab w:val="left" w:pos="1071"/>
        </w:tabs>
        <w:ind w:firstLine="709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>Личностные результаты:</w:t>
      </w:r>
    </w:p>
    <w:p w14:paraId="218EF526" w14:textId="77777777" w:rsidR="008E4E05" w:rsidRPr="000815A4" w:rsidRDefault="008E4E05" w:rsidP="000815A4">
      <w:pPr>
        <w:tabs>
          <w:tab w:val="left" w:pos="1071"/>
        </w:tabs>
        <w:ind w:firstLine="709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 xml:space="preserve">- готовность и способность к саморазвитию; </w:t>
      </w:r>
    </w:p>
    <w:p w14:paraId="045F6EAD" w14:textId="77777777" w:rsidR="008E4E05" w:rsidRPr="000815A4" w:rsidRDefault="008E4E05" w:rsidP="000815A4">
      <w:pPr>
        <w:tabs>
          <w:tab w:val="left" w:pos="1071"/>
        </w:tabs>
        <w:ind w:firstLine="709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>- устойчивый интерес к занятиям;</w:t>
      </w:r>
    </w:p>
    <w:p w14:paraId="5C259B58" w14:textId="77777777" w:rsidR="008E4E05" w:rsidRPr="000815A4" w:rsidRDefault="008E4E05" w:rsidP="000815A4">
      <w:pPr>
        <w:tabs>
          <w:tab w:val="left" w:pos="1071"/>
        </w:tabs>
        <w:ind w:firstLine="709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 xml:space="preserve">- целеустремленность в достижении поставленной цели; </w:t>
      </w:r>
    </w:p>
    <w:p w14:paraId="29C55729" w14:textId="77777777" w:rsidR="008E4E05" w:rsidRPr="000815A4" w:rsidRDefault="008E4E05" w:rsidP="000815A4">
      <w:pPr>
        <w:tabs>
          <w:tab w:val="left" w:pos="1071"/>
        </w:tabs>
        <w:ind w:firstLine="709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 xml:space="preserve">- умение работать в коллективе и в парах; </w:t>
      </w:r>
    </w:p>
    <w:p w14:paraId="12AD91B8" w14:textId="77777777" w:rsidR="008E4E05" w:rsidRPr="000815A4" w:rsidRDefault="008E4E05" w:rsidP="000815A4">
      <w:pPr>
        <w:pStyle w:val="a3"/>
        <w:tabs>
          <w:tab w:val="left" w:pos="1071"/>
        </w:tabs>
        <w:ind w:left="0" w:firstLine="709"/>
        <w:contextualSpacing w:val="0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>- уважение к творчеству других.</w:t>
      </w:r>
    </w:p>
    <w:p w14:paraId="27BC00CF" w14:textId="77777777" w:rsidR="005214B9" w:rsidRPr="000815A4" w:rsidRDefault="009572C0" w:rsidP="000815A4">
      <w:pPr>
        <w:pStyle w:val="a4"/>
        <w:ind w:left="0" w:firstLine="709"/>
        <w:jc w:val="center"/>
        <w:rPr>
          <w:lang w:val="ru-RU"/>
        </w:rPr>
      </w:pPr>
      <w:r w:rsidRPr="000815A4">
        <w:rPr>
          <w:lang w:val="ru-RU"/>
        </w:rPr>
        <w:t>Модуль3. «Продвинутый»</w:t>
      </w:r>
    </w:p>
    <w:p w14:paraId="7277CB2E" w14:textId="77777777" w:rsidR="005214B9" w:rsidRPr="000815A4" w:rsidRDefault="009572C0" w:rsidP="000815A4">
      <w:pPr>
        <w:ind w:right="57" w:firstLine="709"/>
        <w:jc w:val="both"/>
        <w:rPr>
          <w:sz w:val="24"/>
          <w:szCs w:val="24"/>
          <w:lang w:val="ru-RU"/>
        </w:rPr>
      </w:pPr>
      <w:proofErr w:type="gramStart"/>
      <w:r w:rsidRPr="000815A4">
        <w:rPr>
          <w:sz w:val="24"/>
          <w:szCs w:val="24"/>
          <w:lang w:val="ru-RU"/>
        </w:rPr>
        <w:t>У</w:t>
      </w:r>
      <w:r w:rsidR="005C6AB2" w:rsidRPr="000815A4">
        <w:rPr>
          <w:sz w:val="24"/>
          <w:szCs w:val="24"/>
          <w:lang w:val="ru-RU"/>
        </w:rPr>
        <w:t xml:space="preserve">чащиеся </w:t>
      </w:r>
      <w:r w:rsidR="005214B9" w:rsidRPr="000815A4">
        <w:rPr>
          <w:sz w:val="24"/>
          <w:szCs w:val="24"/>
          <w:lang w:val="ru-RU"/>
        </w:rPr>
        <w:t xml:space="preserve"> умеют</w:t>
      </w:r>
      <w:proofErr w:type="gramEnd"/>
      <w:r w:rsidR="005214B9" w:rsidRPr="000815A4">
        <w:rPr>
          <w:sz w:val="24"/>
          <w:szCs w:val="24"/>
          <w:lang w:val="ru-RU"/>
        </w:rPr>
        <w:t>:</w:t>
      </w:r>
    </w:p>
    <w:p w14:paraId="78BA9693" w14:textId="77777777" w:rsidR="005214B9" w:rsidRPr="000815A4" w:rsidRDefault="009572C0" w:rsidP="000815A4">
      <w:pPr>
        <w:pStyle w:val="a3"/>
        <w:tabs>
          <w:tab w:val="left" w:pos="1071"/>
        </w:tabs>
        <w:ind w:left="0" w:firstLine="709"/>
        <w:contextualSpacing w:val="0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 xml:space="preserve">- </w:t>
      </w:r>
      <w:r w:rsidR="005214B9" w:rsidRPr="000815A4">
        <w:rPr>
          <w:sz w:val="24"/>
          <w:szCs w:val="24"/>
          <w:lang w:val="ru-RU"/>
        </w:rPr>
        <w:t>выполнять эскизы будущих</w:t>
      </w:r>
      <w:r w:rsidR="005214B9" w:rsidRPr="000815A4">
        <w:rPr>
          <w:spacing w:val="-10"/>
          <w:sz w:val="24"/>
          <w:szCs w:val="24"/>
          <w:lang w:val="ru-RU"/>
        </w:rPr>
        <w:t xml:space="preserve"> </w:t>
      </w:r>
      <w:r w:rsidR="005214B9" w:rsidRPr="000815A4">
        <w:rPr>
          <w:sz w:val="24"/>
          <w:szCs w:val="24"/>
          <w:lang w:val="ru-RU"/>
        </w:rPr>
        <w:t>моделей;</w:t>
      </w:r>
    </w:p>
    <w:p w14:paraId="292F70C7" w14:textId="77777777" w:rsidR="005214B9" w:rsidRPr="000815A4" w:rsidRDefault="009572C0" w:rsidP="000815A4">
      <w:pPr>
        <w:pStyle w:val="a3"/>
        <w:tabs>
          <w:tab w:val="left" w:pos="1071"/>
        </w:tabs>
        <w:ind w:left="0" w:firstLine="709"/>
        <w:contextualSpacing w:val="0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 xml:space="preserve">- </w:t>
      </w:r>
      <w:r w:rsidR="005214B9" w:rsidRPr="000815A4">
        <w:rPr>
          <w:sz w:val="24"/>
          <w:szCs w:val="24"/>
          <w:lang w:val="ru-RU"/>
        </w:rPr>
        <w:t>самостоятельно подбирать ткань к</w:t>
      </w:r>
      <w:r w:rsidR="005214B9" w:rsidRPr="000815A4">
        <w:rPr>
          <w:spacing w:val="-18"/>
          <w:sz w:val="24"/>
          <w:szCs w:val="24"/>
          <w:lang w:val="ru-RU"/>
        </w:rPr>
        <w:t xml:space="preserve"> </w:t>
      </w:r>
      <w:r w:rsidR="005214B9" w:rsidRPr="000815A4">
        <w:rPr>
          <w:sz w:val="24"/>
          <w:szCs w:val="24"/>
          <w:lang w:val="ru-RU"/>
        </w:rPr>
        <w:t>фасону;</w:t>
      </w:r>
    </w:p>
    <w:p w14:paraId="1C064103" w14:textId="77777777" w:rsidR="005214B9" w:rsidRPr="000815A4" w:rsidRDefault="009572C0" w:rsidP="000815A4">
      <w:pPr>
        <w:pStyle w:val="a3"/>
        <w:tabs>
          <w:tab w:val="left" w:pos="1071"/>
        </w:tabs>
        <w:ind w:left="0" w:firstLine="709"/>
        <w:contextualSpacing w:val="0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 xml:space="preserve">- </w:t>
      </w:r>
      <w:r w:rsidR="005214B9" w:rsidRPr="000815A4">
        <w:rPr>
          <w:sz w:val="24"/>
          <w:szCs w:val="24"/>
          <w:lang w:val="ru-RU"/>
        </w:rPr>
        <w:t>работать с журналами</w:t>
      </w:r>
      <w:r w:rsidR="005214B9" w:rsidRPr="000815A4">
        <w:rPr>
          <w:spacing w:val="-6"/>
          <w:sz w:val="24"/>
          <w:szCs w:val="24"/>
          <w:lang w:val="ru-RU"/>
        </w:rPr>
        <w:t xml:space="preserve"> </w:t>
      </w:r>
      <w:r w:rsidR="005214B9" w:rsidRPr="000815A4">
        <w:rPr>
          <w:sz w:val="24"/>
          <w:szCs w:val="24"/>
          <w:lang w:val="ru-RU"/>
        </w:rPr>
        <w:t>мод;</w:t>
      </w:r>
    </w:p>
    <w:p w14:paraId="36F8C4D7" w14:textId="77777777" w:rsidR="009572C0" w:rsidRPr="000815A4" w:rsidRDefault="009572C0" w:rsidP="000815A4">
      <w:pPr>
        <w:pStyle w:val="a3"/>
        <w:tabs>
          <w:tab w:val="left" w:pos="1071"/>
        </w:tabs>
        <w:ind w:left="0" w:firstLine="709"/>
        <w:contextualSpacing w:val="0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 xml:space="preserve">- </w:t>
      </w:r>
      <w:r w:rsidR="005214B9" w:rsidRPr="000815A4">
        <w:rPr>
          <w:sz w:val="24"/>
          <w:szCs w:val="24"/>
          <w:lang w:val="ru-RU"/>
        </w:rPr>
        <w:t>строить</w:t>
      </w:r>
      <w:r w:rsidR="005214B9" w:rsidRPr="000815A4">
        <w:rPr>
          <w:spacing w:val="-3"/>
          <w:sz w:val="24"/>
          <w:szCs w:val="24"/>
          <w:lang w:val="ru-RU"/>
        </w:rPr>
        <w:t xml:space="preserve"> </w:t>
      </w:r>
      <w:r w:rsidR="005214B9" w:rsidRPr="000815A4">
        <w:rPr>
          <w:sz w:val="24"/>
          <w:szCs w:val="24"/>
          <w:lang w:val="ru-RU"/>
        </w:rPr>
        <w:t>чертежи;</w:t>
      </w:r>
    </w:p>
    <w:p w14:paraId="00A44127" w14:textId="77777777" w:rsidR="009572C0" w:rsidRPr="000815A4" w:rsidRDefault="009572C0" w:rsidP="000815A4">
      <w:pPr>
        <w:pStyle w:val="a3"/>
        <w:tabs>
          <w:tab w:val="left" w:pos="1071"/>
        </w:tabs>
        <w:ind w:left="0" w:firstLine="709"/>
        <w:contextualSpacing w:val="0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 xml:space="preserve">- </w:t>
      </w:r>
      <w:r w:rsidR="005214B9" w:rsidRPr="000815A4">
        <w:rPr>
          <w:sz w:val="24"/>
          <w:szCs w:val="24"/>
          <w:lang w:val="ru-RU"/>
        </w:rPr>
        <w:t xml:space="preserve"> моделировать</w:t>
      </w:r>
      <w:r w:rsidRPr="000815A4">
        <w:rPr>
          <w:sz w:val="24"/>
          <w:szCs w:val="24"/>
          <w:lang w:val="ru-RU"/>
        </w:rPr>
        <w:t>;</w:t>
      </w:r>
      <w:r w:rsidR="005214B9" w:rsidRPr="000815A4">
        <w:rPr>
          <w:sz w:val="24"/>
          <w:szCs w:val="24"/>
          <w:lang w:val="ru-RU"/>
        </w:rPr>
        <w:t xml:space="preserve"> </w:t>
      </w:r>
    </w:p>
    <w:p w14:paraId="38642EDD" w14:textId="77777777" w:rsidR="009572C0" w:rsidRPr="000815A4" w:rsidRDefault="009572C0" w:rsidP="000815A4">
      <w:pPr>
        <w:pStyle w:val="a3"/>
        <w:tabs>
          <w:tab w:val="left" w:pos="1071"/>
        </w:tabs>
        <w:ind w:left="0" w:firstLine="709"/>
        <w:contextualSpacing w:val="0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 xml:space="preserve">- </w:t>
      </w:r>
      <w:r w:rsidR="005214B9" w:rsidRPr="000815A4">
        <w:rPr>
          <w:sz w:val="24"/>
          <w:szCs w:val="24"/>
          <w:lang w:val="ru-RU"/>
        </w:rPr>
        <w:t>шить качественно</w:t>
      </w:r>
      <w:r w:rsidRPr="000815A4">
        <w:rPr>
          <w:sz w:val="24"/>
          <w:szCs w:val="24"/>
          <w:lang w:val="ru-RU"/>
        </w:rPr>
        <w:t>;</w:t>
      </w:r>
    </w:p>
    <w:p w14:paraId="7666A8E1" w14:textId="77777777" w:rsidR="00E85542" w:rsidRPr="000815A4" w:rsidRDefault="009572C0" w:rsidP="000815A4">
      <w:pPr>
        <w:pStyle w:val="a3"/>
        <w:tabs>
          <w:tab w:val="left" w:pos="1071"/>
        </w:tabs>
        <w:ind w:left="0" w:firstLine="709"/>
        <w:contextualSpacing w:val="0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 xml:space="preserve">- </w:t>
      </w:r>
      <w:r w:rsidR="005214B9" w:rsidRPr="000815A4">
        <w:rPr>
          <w:sz w:val="24"/>
          <w:szCs w:val="24"/>
          <w:lang w:val="ru-RU"/>
        </w:rPr>
        <w:t>создавать рациональный</w:t>
      </w:r>
      <w:r w:rsidR="005214B9" w:rsidRPr="000815A4">
        <w:rPr>
          <w:spacing w:val="-27"/>
          <w:sz w:val="24"/>
          <w:szCs w:val="24"/>
          <w:lang w:val="ru-RU"/>
        </w:rPr>
        <w:t xml:space="preserve"> </w:t>
      </w:r>
      <w:r w:rsidR="005214B9" w:rsidRPr="000815A4">
        <w:rPr>
          <w:sz w:val="24"/>
          <w:szCs w:val="24"/>
          <w:lang w:val="ru-RU"/>
        </w:rPr>
        <w:t>гардероб.</w:t>
      </w:r>
    </w:p>
    <w:p w14:paraId="5B69A7D0" w14:textId="77777777" w:rsidR="005214B9" w:rsidRPr="000815A4" w:rsidRDefault="005214B9" w:rsidP="000815A4">
      <w:pPr>
        <w:ind w:firstLine="709"/>
        <w:contextualSpacing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>Личностные результаты:</w:t>
      </w:r>
    </w:p>
    <w:p w14:paraId="7F57BBF0" w14:textId="77777777" w:rsidR="009572C0" w:rsidRPr="000815A4" w:rsidRDefault="009572C0" w:rsidP="000815A4">
      <w:pPr>
        <w:pStyle w:val="a3"/>
        <w:widowControl/>
        <w:ind w:left="0" w:firstLine="709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 xml:space="preserve">- </w:t>
      </w:r>
      <w:r w:rsidR="005214B9" w:rsidRPr="000815A4">
        <w:rPr>
          <w:sz w:val="24"/>
          <w:szCs w:val="24"/>
          <w:lang w:val="ru-RU"/>
        </w:rPr>
        <w:t>готовность и способность к саморазвитию и личностному самоопределению;</w:t>
      </w:r>
    </w:p>
    <w:p w14:paraId="63D1DD2C" w14:textId="77777777" w:rsidR="005214B9" w:rsidRPr="000815A4" w:rsidRDefault="009572C0" w:rsidP="000815A4">
      <w:pPr>
        <w:pStyle w:val="a3"/>
        <w:widowControl/>
        <w:ind w:left="0" w:firstLine="709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 xml:space="preserve">- </w:t>
      </w:r>
      <w:r w:rsidR="005214B9" w:rsidRPr="000815A4">
        <w:rPr>
          <w:sz w:val="24"/>
          <w:szCs w:val="24"/>
          <w:lang w:val="ru-RU"/>
        </w:rPr>
        <w:t>ценностно-смысловые установки.</w:t>
      </w:r>
    </w:p>
    <w:p w14:paraId="051ECBE9" w14:textId="77777777" w:rsidR="004B7276" w:rsidRPr="000815A4" w:rsidRDefault="004B7276" w:rsidP="000815A4">
      <w:pPr>
        <w:jc w:val="center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>4. Организационно-педагогические условия программы</w:t>
      </w:r>
    </w:p>
    <w:p w14:paraId="098164D7" w14:textId="77777777" w:rsidR="004B7276" w:rsidRPr="000815A4" w:rsidRDefault="004B7276" w:rsidP="000815A4">
      <w:pPr>
        <w:jc w:val="center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>Материально -  техническое обеспечение</w:t>
      </w:r>
    </w:p>
    <w:p w14:paraId="4406529D" w14:textId="77777777" w:rsidR="004B7276" w:rsidRPr="000815A4" w:rsidRDefault="004B7276" w:rsidP="000815A4">
      <w:pPr>
        <w:ind w:firstLine="709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 w:eastAsia="ru-RU"/>
        </w:rPr>
        <w:t>Организация образовательного процесса происходит в кабинете №16, расположенном на втором этаже здания БМАУДО ЦДТ г.</w:t>
      </w:r>
      <w:r w:rsidRPr="000815A4">
        <w:rPr>
          <w:sz w:val="24"/>
          <w:szCs w:val="24"/>
          <w:lang w:eastAsia="ru-RU"/>
        </w:rPr>
        <w:t> </w:t>
      </w:r>
      <w:r w:rsidRPr="000815A4">
        <w:rPr>
          <w:sz w:val="24"/>
          <w:szCs w:val="24"/>
          <w:lang w:val="ru-RU" w:eastAsia="ru-RU"/>
        </w:rPr>
        <w:t xml:space="preserve">Березовский. </w:t>
      </w:r>
      <w:r w:rsidRPr="000815A4">
        <w:rPr>
          <w:sz w:val="24"/>
          <w:szCs w:val="24"/>
          <w:lang w:val="ru-RU"/>
        </w:rPr>
        <w:t>Кабинет площадью 63,8 к</w:t>
      </w:r>
      <w:r w:rsidR="00BA2E6C" w:rsidRPr="000815A4">
        <w:rPr>
          <w:sz w:val="24"/>
          <w:szCs w:val="24"/>
          <w:lang w:val="ru-RU"/>
        </w:rPr>
        <w:t>в</w:t>
      </w:r>
      <w:r w:rsidRPr="000815A4">
        <w:rPr>
          <w:sz w:val="24"/>
          <w:szCs w:val="24"/>
          <w:lang w:val="ru-RU"/>
        </w:rPr>
        <w:t>.</w:t>
      </w:r>
      <w:r w:rsidR="00BA2E6C" w:rsidRPr="000815A4">
        <w:rPr>
          <w:sz w:val="24"/>
          <w:szCs w:val="24"/>
          <w:lang w:val="ru-RU"/>
        </w:rPr>
        <w:t xml:space="preserve"> </w:t>
      </w:r>
      <w:r w:rsidRPr="000815A4">
        <w:rPr>
          <w:sz w:val="24"/>
          <w:szCs w:val="24"/>
          <w:lang w:val="ru-RU"/>
        </w:rPr>
        <w:t xml:space="preserve">м. оборудован: </w:t>
      </w:r>
    </w:p>
    <w:tbl>
      <w:tblPr>
        <w:tblStyle w:val="aa"/>
        <w:tblW w:w="9464" w:type="dxa"/>
        <w:tblLook w:val="04A0" w:firstRow="1" w:lastRow="0" w:firstColumn="1" w:lastColumn="0" w:noHBand="0" w:noVBand="1"/>
      </w:tblPr>
      <w:tblGrid>
        <w:gridCol w:w="594"/>
        <w:gridCol w:w="5207"/>
        <w:gridCol w:w="3663"/>
      </w:tblGrid>
      <w:tr w:rsidR="00EA524A" w:rsidRPr="000815A4" w14:paraId="75B8DA10" w14:textId="77777777" w:rsidTr="0020636C">
        <w:tc>
          <w:tcPr>
            <w:tcW w:w="594" w:type="dxa"/>
          </w:tcPr>
          <w:p w14:paraId="419C27F4" w14:textId="77777777" w:rsidR="00EA524A" w:rsidRPr="000815A4" w:rsidRDefault="00EA524A" w:rsidP="000815A4">
            <w:pPr>
              <w:jc w:val="both"/>
              <w:rPr>
                <w:sz w:val="24"/>
                <w:szCs w:val="24"/>
              </w:rPr>
            </w:pPr>
            <w:r w:rsidRPr="000815A4">
              <w:rPr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5207" w:type="dxa"/>
          </w:tcPr>
          <w:p w14:paraId="1EB58A18" w14:textId="77777777" w:rsidR="00EA524A" w:rsidRPr="000815A4" w:rsidRDefault="00EA524A" w:rsidP="000815A4">
            <w:pPr>
              <w:jc w:val="both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Наименование оборудованных учебных кабинетов</w:t>
            </w:r>
          </w:p>
        </w:tc>
        <w:tc>
          <w:tcPr>
            <w:tcW w:w="3663" w:type="dxa"/>
          </w:tcPr>
          <w:p w14:paraId="357F7504" w14:textId="77777777" w:rsidR="00EA524A" w:rsidRPr="000815A4" w:rsidRDefault="00EA524A" w:rsidP="000815A4">
            <w:pPr>
              <w:jc w:val="both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Адрес (местоположение) учебных кабинетов</w:t>
            </w:r>
          </w:p>
        </w:tc>
      </w:tr>
      <w:tr w:rsidR="00EA524A" w:rsidRPr="000815A4" w14:paraId="4D9779C8" w14:textId="77777777" w:rsidTr="0020636C">
        <w:tc>
          <w:tcPr>
            <w:tcW w:w="594" w:type="dxa"/>
          </w:tcPr>
          <w:p w14:paraId="4F92A02E" w14:textId="77777777" w:rsidR="00EA524A" w:rsidRPr="000815A4" w:rsidRDefault="00EA524A" w:rsidP="000815A4">
            <w:pPr>
              <w:jc w:val="both"/>
              <w:rPr>
                <w:sz w:val="24"/>
                <w:szCs w:val="24"/>
              </w:rPr>
            </w:pPr>
            <w:r w:rsidRPr="000815A4">
              <w:rPr>
                <w:sz w:val="24"/>
                <w:szCs w:val="24"/>
              </w:rPr>
              <w:t>1</w:t>
            </w:r>
          </w:p>
        </w:tc>
        <w:tc>
          <w:tcPr>
            <w:tcW w:w="5207" w:type="dxa"/>
          </w:tcPr>
          <w:p w14:paraId="4717F507" w14:textId="77777777" w:rsidR="00EA524A" w:rsidRPr="000815A4" w:rsidRDefault="00EA524A" w:rsidP="000815A4">
            <w:pPr>
              <w:jc w:val="center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3663" w:type="dxa"/>
          </w:tcPr>
          <w:p w14:paraId="7D1FF218" w14:textId="77777777" w:rsidR="00EA524A" w:rsidRPr="000815A4" w:rsidRDefault="00EA524A" w:rsidP="000815A4">
            <w:pPr>
              <w:jc w:val="center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3</w:t>
            </w:r>
          </w:p>
        </w:tc>
      </w:tr>
      <w:tr w:rsidR="00EA524A" w:rsidRPr="00060219" w14:paraId="7DB28B88" w14:textId="77777777" w:rsidTr="0020636C">
        <w:tc>
          <w:tcPr>
            <w:tcW w:w="594" w:type="dxa"/>
          </w:tcPr>
          <w:p w14:paraId="4727B942" w14:textId="77777777" w:rsidR="00EA524A" w:rsidRPr="000815A4" w:rsidRDefault="00EA524A" w:rsidP="000815A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07" w:type="dxa"/>
          </w:tcPr>
          <w:p w14:paraId="59FAFD61" w14:textId="77777777" w:rsidR="00EA524A" w:rsidRPr="000815A4" w:rsidRDefault="008319A4" w:rsidP="000815A4">
            <w:pPr>
              <w:jc w:val="both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Стол рабочий 1</w:t>
            </w:r>
          </w:p>
          <w:p w14:paraId="0CD75B5E" w14:textId="77777777" w:rsidR="00EA524A" w:rsidRPr="000815A4" w:rsidRDefault="008319A4" w:rsidP="000815A4">
            <w:pPr>
              <w:jc w:val="both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Стулья 10</w:t>
            </w:r>
          </w:p>
          <w:p w14:paraId="3CD8D28E" w14:textId="77777777" w:rsidR="00EA524A" w:rsidRPr="000815A4" w:rsidRDefault="00EA524A" w:rsidP="000815A4">
            <w:pPr>
              <w:jc w:val="both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Шкаф демонстрационный 2</w:t>
            </w:r>
          </w:p>
          <w:p w14:paraId="65126E45" w14:textId="77777777" w:rsidR="00EA524A" w:rsidRPr="000815A4" w:rsidRDefault="00EA524A" w:rsidP="000815A4">
            <w:pPr>
              <w:jc w:val="both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Шкаф встроенный 1</w:t>
            </w:r>
          </w:p>
          <w:p w14:paraId="0F1D415C" w14:textId="77777777" w:rsidR="00EA524A" w:rsidRPr="000815A4" w:rsidRDefault="00EA524A" w:rsidP="000815A4">
            <w:pPr>
              <w:jc w:val="both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 xml:space="preserve">Шкаф для </w:t>
            </w:r>
            <w:proofErr w:type="gramStart"/>
            <w:r w:rsidRPr="000815A4">
              <w:rPr>
                <w:sz w:val="24"/>
                <w:szCs w:val="24"/>
                <w:lang w:val="ru-RU"/>
              </w:rPr>
              <w:t>пособий  2</w:t>
            </w:r>
            <w:proofErr w:type="gramEnd"/>
          </w:p>
          <w:p w14:paraId="7061164C" w14:textId="77777777" w:rsidR="00EA524A" w:rsidRPr="000815A4" w:rsidRDefault="00EA524A" w:rsidP="000815A4">
            <w:pPr>
              <w:jc w:val="both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 xml:space="preserve">Шкаф для </w:t>
            </w:r>
            <w:proofErr w:type="gramStart"/>
            <w:r w:rsidRPr="000815A4">
              <w:rPr>
                <w:sz w:val="24"/>
                <w:szCs w:val="24"/>
                <w:lang w:val="ru-RU"/>
              </w:rPr>
              <w:t>материалов  2</w:t>
            </w:r>
            <w:proofErr w:type="gramEnd"/>
          </w:p>
          <w:p w14:paraId="57A1646F" w14:textId="77777777" w:rsidR="00EA524A" w:rsidRPr="000815A4" w:rsidRDefault="00EA524A" w:rsidP="000815A4">
            <w:pPr>
              <w:jc w:val="both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Витрина стеклянная 1</w:t>
            </w:r>
          </w:p>
          <w:p w14:paraId="6596D5DB" w14:textId="77777777" w:rsidR="00EA524A" w:rsidRPr="000815A4" w:rsidRDefault="00EA524A" w:rsidP="000815A4">
            <w:pPr>
              <w:jc w:val="both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Тумба-комод 2</w:t>
            </w:r>
          </w:p>
          <w:p w14:paraId="66972319" w14:textId="77777777" w:rsidR="00EA524A" w:rsidRPr="000815A4" w:rsidRDefault="00EA524A" w:rsidP="000815A4">
            <w:pPr>
              <w:jc w:val="both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Зеркала 2</w:t>
            </w:r>
          </w:p>
          <w:p w14:paraId="4F2A6F8A" w14:textId="77777777" w:rsidR="00EA524A" w:rsidRPr="000815A4" w:rsidRDefault="00EA524A" w:rsidP="000815A4">
            <w:pPr>
              <w:jc w:val="both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Доска классная 1</w:t>
            </w:r>
          </w:p>
          <w:p w14:paraId="2A05EBD5" w14:textId="77777777" w:rsidR="00EA524A" w:rsidRPr="000815A4" w:rsidRDefault="00EA524A" w:rsidP="000815A4">
            <w:pPr>
              <w:jc w:val="both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Компьютер в сборе 1</w:t>
            </w:r>
          </w:p>
          <w:p w14:paraId="40351708" w14:textId="77777777" w:rsidR="00EA524A" w:rsidRPr="000815A4" w:rsidRDefault="00EA524A" w:rsidP="000815A4">
            <w:pPr>
              <w:jc w:val="both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Гладильная доска 1</w:t>
            </w:r>
          </w:p>
          <w:p w14:paraId="4FC160C7" w14:textId="77777777" w:rsidR="00EA524A" w:rsidRPr="000815A4" w:rsidRDefault="00EA524A" w:rsidP="000815A4">
            <w:pPr>
              <w:jc w:val="both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Утюг 1</w:t>
            </w:r>
          </w:p>
          <w:p w14:paraId="48AA8816" w14:textId="77777777" w:rsidR="00EA524A" w:rsidRPr="000815A4" w:rsidRDefault="00EA524A" w:rsidP="000815A4">
            <w:pPr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0815A4">
              <w:rPr>
                <w:sz w:val="24"/>
                <w:szCs w:val="24"/>
                <w:lang w:val="ru-RU"/>
              </w:rPr>
              <w:t>Манекен  1</w:t>
            </w:r>
            <w:proofErr w:type="gramEnd"/>
          </w:p>
          <w:p w14:paraId="51338D02" w14:textId="77777777" w:rsidR="00EA524A" w:rsidRPr="000815A4" w:rsidRDefault="00EA524A" w:rsidP="000815A4">
            <w:pPr>
              <w:jc w:val="both"/>
              <w:rPr>
                <w:sz w:val="24"/>
                <w:szCs w:val="24"/>
                <w:lang w:val="ru-RU"/>
              </w:rPr>
            </w:pPr>
            <w:proofErr w:type="spellStart"/>
            <w:proofErr w:type="gramStart"/>
            <w:r w:rsidRPr="000815A4">
              <w:rPr>
                <w:sz w:val="24"/>
                <w:szCs w:val="24"/>
                <w:lang w:val="ru-RU"/>
              </w:rPr>
              <w:t>Оверлог</w:t>
            </w:r>
            <w:proofErr w:type="spellEnd"/>
            <w:r w:rsidRPr="000815A4">
              <w:rPr>
                <w:sz w:val="24"/>
                <w:szCs w:val="24"/>
                <w:lang w:val="ru-RU"/>
              </w:rPr>
              <w:t xml:space="preserve">  2</w:t>
            </w:r>
            <w:proofErr w:type="gramEnd"/>
          </w:p>
          <w:p w14:paraId="41B55779" w14:textId="77777777" w:rsidR="00EA524A" w:rsidRPr="000815A4" w:rsidRDefault="00EA524A" w:rsidP="000815A4">
            <w:pPr>
              <w:jc w:val="both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 xml:space="preserve">Универсальные </w:t>
            </w:r>
            <w:proofErr w:type="gramStart"/>
            <w:r w:rsidRPr="000815A4">
              <w:rPr>
                <w:sz w:val="24"/>
                <w:szCs w:val="24"/>
                <w:lang w:val="ru-RU"/>
              </w:rPr>
              <w:t>швейные  машины</w:t>
            </w:r>
            <w:proofErr w:type="gramEnd"/>
            <w:r w:rsidRPr="000815A4">
              <w:rPr>
                <w:sz w:val="24"/>
                <w:szCs w:val="24"/>
                <w:lang w:val="ru-RU"/>
              </w:rPr>
              <w:t xml:space="preserve"> 4 шт.</w:t>
            </w:r>
          </w:p>
          <w:p w14:paraId="64E99D50" w14:textId="77777777" w:rsidR="00EA524A" w:rsidRPr="000815A4" w:rsidRDefault="00C36B5C" w:rsidP="000815A4">
            <w:pPr>
              <w:jc w:val="both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Электрические ш</w:t>
            </w:r>
            <w:r w:rsidR="00EA524A" w:rsidRPr="000815A4">
              <w:rPr>
                <w:sz w:val="24"/>
                <w:szCs w:val="24"/>
                <w:lang w:val="ru-RU"/>
              </w:rPr>
              <w:t>вейные машины 2 шт.</w:t>
            </w:r>
          </w:p>
        </w:tc>
        <w:tc>
          <w:tcPr>
            <w:tcW w:w="3663" w:type="dxa"/>
          </w:tcPr>
          <w:p w14:paraId="7144F687" w14:textId="77777777" w:rsidR="00EA524A" w:rsidRPr="000815A4" w:rsidRDefault="00EA524A" w:rsidP="000815A4">
            <w:pPr>
              <w:jc w:val="both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Ул. Ленина 22, ЦДТ, 2 этаж, кабинет № 16</w:t>
            </w:r>
          </w:p>
        </w:tc>
      </w:tr>
      <w:tr w:rsidR="00EA524A" w:rsidRPr="000815A4" w14:paraId="65FA2278" w14:textId="77777777" w:rsidTr="0020636C">
        <w:tc>
          <w:tcPr>
            <w:tcW w:w="594" w:type="dxa"/>
          </w:tcPr>
          <w:p w14:paraId="459FCF3A" w14:textId="77777777" w:rsidR="00EA524A" w:rsidRPr="000815A4" w:rsidRDefault="00EA524A" w:rsidP="000815A4">
            <w:pPr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5207" w:type="dxa"/>
          </w:tcPr>
          <w:p w14:paraId="1EDDB06D" w14:textId="77777777" w:rsidR="00EA524A" w:rsidRPr="000815A4" w:rsidRDefault="00EA524A" w:rsidP="000815A4">
            <w:pPr>
              <w:jc w:val="both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Инструменты:</w:t>
            </w:r>
          </w:p>
          <w:p w14:paraId="39C5FC99" w14:textId="77777777" w:rsidR="00EA524A" w:rsidRPr="000815A4" w:rsidRDefault="008319A4" w:rsidP="000815A4">
            <w:pPr>
              <w:ind w:left="425"/>
              <w:jc w:val="both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Ножницы для бумаги 10</w:t>
            </w:r>
            <w:r w:rsidR="00EA524A" w:rsidRPr="000815A4">
              <w:rPr>
                <w:sz w:val="24"/>
                <w:szCs w:val="24"/>
                <w:lang w:val="ru-RU"/>
              </w:rPr>
              <w:t xml:space="preserve"> шт.</w:t>
            </w:r>
          </w:p>
          <w:p w14:paraId="7B78397E" w14:textId="77777777" w:rsidR="00EA524A" w:rsidRPr="000815A4" w:rsidRDefault="00EA524A" w:rsidP="000815A4">
            <w:pPr>
              <w:ind w:left="425"/>
              <w:jc w:val="both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Ножницы для ткани 10 шт.</w:t>
            </w:r>
          </w:p>
          <w:p w14:paraId="4E4294A7" w14:textId="77777777" w:rsidR="00EA524A" w:rsidRPr="000815A4" w:rsidRDefault="007D42F3" w:rsidP="000815A4">
            <w:pPr>
              <w:ind w:left="425"/>
              <w:jc w:val="both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Ножницы фигурные 10</w:t>
            </w:r>
            <w:r w:rsidR="00EA524A" w:rsidRPr="000815A4">
              <w:rPr>
                <w:sz w:val="24"/>
                <w:szCs w:val="24"/>
                <w:lang w:val="ru-RU"/>
              </w:rPr>
              <w:t xml:space="preserve"> шт.</w:t>
            </w:r>
          </w:p>
          <w:p w14:paraId="6B4DAA80" w14:textId="77777777" w:rsidR="00EA524A" w:rsidRPr="000815A4" w:rsidRDefault="00EA524A" w:rsidP="000815A4">
            <w:pPr>
              <w:ind w:left="425"/>
              <w:jc w:val="both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Резак канцелярский 1 шт.</w:t>
            </w:r>
          </w:p>
          <w:p w14:paraId="1D92D68E" w14:textId="77777777" w:rsidR="00EA524A" w:rsidRPr="000815A4" w:rsidRDefault="00EA524A" w:rsidP="000815A4">
            <w:pPr>
              <w:ind w:left="425"/>
              <w:jc w:val="both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Линейки 10 шт.</w:t>
            </w:r>
          </w:p>
          <w:p w14:paraId="253DC859" w14:textId="77777777" w:rsidR="00EA524A" w:rsidRPr="000815A4" w:rsidRDefault="00EA524A" w:rsidP="000815A4">
            <w:pPr>
              <w:ind w:left="425"/>
              <w:jc w:val="both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Иголки швейные 10 шт.</w:t>
            </w:r>
          </w:p>
          <w:p w14:paraId="4E3BD21A" w14:textId="77777777" w:rsidR="00EA524A" w:rsidRPr="000815A4" w:rsidRDefault="00EA524A" w:rsidP="000815A4">
            <w:pPr>
              <w:ind w:left="425"/>
              <w:jc w:val="both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Клеевой пистолет 3 шт.</w:t>
            </w:r>
          </w:p>
          <w:p w14:paraId="67F80C21" w14:textId="77777777" w:rsidR="00EA524A" w:rsidRPr="000815A4" w:rsidRDefault="00EA524A" w:rsidP="000815A4">
            <w:pPr>
              <w:ind w:left="425"/>
              <w:jc w:val="both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 xml:space="preserve">Карандаши </w:t>
            </w:r>
            <w:proofErr w:type="gramStart"/>
            <w:r w:rsidRPr="000815A4">
              <w:rPr>
                <w:sz w:val="24"/>
                <w:szCs w:val="24"/>
                <w:lang w:val="ru-RU"/>
              </w:rPr>
              <w:t>простые  15</w:t>
            </w:r>
            <w:proofErr w:type="gramEnd"/>
            <w:r w:rsidRPr="000815A4">
              <w:rPr>
                <w:sz w:val="24"/>
                <w:szCs w:val="24"/>
                <w:lang w:val="ru-RU"/>
              </w:rPr>
              <w:t xml:space="preserve"> шт.</w:t>
            </w:r>
          </w:p>
          <w:p w14:paraId="31F64247" w14:textId="77777777" w:rsidR="00EA524A" w:rsidRPr="000815A4" w:rsidRDefault="00EA524A" w:rsidP="000815A4">
            <w:pPr>
              <w:ind w:left="425"/>
              <w:jc w:val="both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Карандаши цветные</w:t>
            </w:r>
            <w:r w:rsidR="007D42F3" w:rsidRPr="000815A4">
              <w:rPr>
                <w:sz w:val="24"/>
                <w:szCs w:val="24"/>
                <w:lang w:val="ru-RU"/>
              </w:rPr>
              <w:t xml:space="preserve"> разные</w:t>
            </w:r>
            <w:r w:rsidRPr="000815A4">
              <w:rPr>
                <w:sz w:val="24"/>
                <w:szCs w:val="24"/>
                <w:lang w:val="ru-RU"/>
              </w:rPr>
              <w:t xml:space="preserve"> 30 шт.</w:t>
            </w:r>
          </w:p>
          <w:p w14:paraId="4F597409" w14:textId="77777777" w:rsidR="00EA524A" w:rsidRPr="000815A4" w:rsidRDefault="00EA524A" w:rsidP="000815A4">
            <w:pPr>
              <w:ind w:left="425"/>
              <w:jc w:val="both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 xml:space="preserve">Кисти </w:t>
            </w:r>
            <w:r w:rsidR="007D42F3" w:rsidRPr="000815A4">
              <w:rPr>
                <w:sz w:val="24"/>
                <w:szCs w:val="24"/>
                <w:lang w:val="ru-RU"/>
              </w:rPr>
              <w:t xml:space="preserve">разные </w:t>
            </w:r>
            <w:r w:rsidRPr="000815A4">
              <w:rPr>
                <w:sz w:val="24"/>
                <w:szCs w:val="24"/>
                <w:lang w:val="ru-RU"/>
              </w:rPr>
              <w:t>30 шт.</w:t>
            </w:r>
          </w:p>
          <w:p w14:paraId="35C559BB" w14:textId="77777777" w:rsidR="00EA524A" w:rsidRPr="000815A4" w:rsidRDefault="00EA524A" w:rsidP="000815A4">
            <w:pPr>
              <w:ind w:left="425"/>
              <w:jc w:val="both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 xml:space="preserve">Булавки </w:t>
            </w:r>
            <w:r w:rsidR="007D42F3" w:rsidRPr="000815A4">
              <w:rPr>
                <w:sz w:val="24"/>
                <w:szCs w:val="24"/>
                <w:lang w:val="ru-RU"/>
              </w:rPr>
              <w:t>портновские</w:t>
            </w:r>
          </w:p>
          <w:p w14:paraId="6F103A51" w14:textId="77777777" w:rsidR="00EA524A" w:rsidRPr="000815A4" w:rsidRDefault="007D42F3" w:rsidP="000815A4">
            <w:pPr>
              <w:ind w:left="425"/>
              <w:jc w:val="both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 xml:space="preserve">Лекала </w:t>
            </w:r>
          </w:p>
          <w:p w14:paraId="5C9A1808" w14:textId="77777777" w:rsidR="00EA524A" w:rsidRPr="000815A4" w:rsidRDefault="007D42F3" w:rsidP="000815A4">
            <w:pPr>
              <w:ind w:left="425"/>
              <w:jc w:val="both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 xml:space="preserve">Сантиметровые ленты </w:t>
            </w:r>
          </w:p>
        </w:tc>
        <w:tc>
          <w:tcPr>
            <w:tcW w:w="3663" w:type="dxa"/>
          </w:tcPr>
          <w:p w14:paraId="1E98C63F" w14:textId="77777777" w:rsidR="00EA524A" w:rsidRPr="000815A4" w:rsidRDefault="00EA524A" w:rsidP="000815A4">
            <w:pPr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EA524A" w:rsidRPr="000815A4" w14:paraId="5D557048" w14:textId="77777777" w:rsidTr="0020636C">
        <w:tc>
          <w:tcPr>
            <w:tcW w:w="594" w:type="dxa"/>
          </w:tcPr>
          <w:p w14:paraId="48094FA7" w14:textId="77777777" w:rsidR="00EA524A" w:rsidRPr="000815A4" w:rsidRDefault="00EA524A" w:rsidP="000815A4">
            <w:pPr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5207" w:type="dxa"/>
          </w:tcPr>
          <w:p w14:paraId="28418F63" w14:textId="77777777" w:rsidR="00EA524A" w:rsidRPr="000815A4" w:rsidRDefault="00EA524A" w:rsidP="000815A4">
            <w:pPr>
              <w:ind w:left="360"/>
              <w:jc w:val="both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Учебно-наглядные пособия</w:t>
            </w:r>
            <w:r w:rsidR="009439D4" w:rsidRPr="000815A4">
              <w:rPr>
                <w:sz w:val="24"/>
                <w:szCs w:val="24"/>
                <w:lang w:val="ru-RU"/>
              </w:rPr>
              <w:t>:</w:t>
            </w:r>
          </w:p>
          <w:p w14:paraId="76269B02" w14:textId="77777777" w:rsidR="00EA524A" w:rsidRPr="000815A4" w:rsidRDefault="00EA524A" w:rsidP="000815A4">
            <w:pPr>
              <w:ind w:left="360"/>
              <w:jc w:val="both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Стенд по ТБ</w:t>
            </w:r>
            <w:r w:rsidR="009439D4" w:rsidRPr="000815A4">
              <w:rPr>
                <w:sz w:val="24"/>
                <w:szCs w:val="24"/>
                <w:lang w:val="ru-RU"/>
              </w:rPr>
              <w:t>.</w:t>
            </w:r>
            <w:r w:rsidRPr="000815A4">
              <w:rPr>
                <w:sz w:val="24"/>
                <w:szCs w:val="24"/>
                <w:lang w:val="ru-RU"/>
              </w:rPr>
              <w:t xml:space="preserve">              </w:t>
            </w:r>
          </w:p>
          <w:p w14:paraId="421597F5" w14:textId="77777777" w:rsidR="00EA524A" w:rsidRPr="000815A4" w:rsidRDefault="00EA524A" w:rsidP="000815A4">
            <w:pPr>
              <w:ind w:left="360"/>
              <w:jc w:val="both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Наглядно-дидактический материал: фото, иллюстрации, распечатки, образцы работ прошлых лет</w:t>
            </w:r>
            <w:r w:rsidR="009439D4" w:rsidRPr="000815A4">
              <w:rPr>
                <w:sz w:val="24"/>
                <w:szCs w:val="24"/>
                <w:lang w:val="ru-RU"/>
              </w:rPr>
              <w:t>.</w:t>
            </w:r>
          </w:p>
          <w:p w14:paraId="51737223" w14:textId="77777777" w:rsidR="00EA524A" w:rsidRPr="000815A4" w:rsidRDefault="00EA524A" w:rsidP="000815A4">
            <w:pPr>
              <w:ind w:left="360"/>
              <w:jc w:val="both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Литература (книги, журналы, методички)</w:t>
            </w:r>
          </w:p>
        </w:tc>
        <w:tc>
          <w:tcPr>
            <w:tcW w:w="3663" w:type="dxa"/>
          </w:tcPr>
          <w:p w14:paraId="54EE8447" w14:textId="77777777" w:rsidR="00EA524A" w:rsidRPr="000815A4" w:rsidRDefault="00EA524A" w:rsidP="000815A4">
            <w:pPr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14:paraId="31C167DA" w14:textId="77777777" w:rsidR="006046F3" w:rsidRPr="000815A4" w:rsidRDefault="006046F3" w:rsidP="000815A4">
      <w:pPr>
        <w:jc w:val="center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>Информационно-телекоммуникационные сети:</w:t>
      </w:r>
    </w:p>
    <w:p w14:paraId="63B9ED09" w14:textId="77777777" w:rsidR="006046F3" w:rsidRPr="000815A4" w:rsidRDefault="006046F3" w:rsidP="000815A4">
      <w:pPr>
        <w:ind w:firstLine="709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>-компьютер, подключен к сети Интернет.</w:t>
      </w:r>
    </w:p>
    <w:p w14:paraId="6EC7601D" w14:textId="77777777" w:rsidR="006046F3" w:rsidRPr="000815A4" w:rsidRDefault="006046F3" w:rsidP="000815A4">
      <w:pPr>
        <w:jc w:val="center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>Аппаратно-программные средства:</w:t>
      </w:r>
    </w:p>
    <w:p w14:paraId="71BF1D50" w14:textId="77777777" w:rsidR="006046F3" w:rsidRPr="000815A4" w:rsidRDefault="006046F3" w:rsidP="000815A4">
      <w:pPr>
        <w:ind w:left="-5" w:firstLine="714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 xml:space="preserve">- операционная система </w:t>
      </w:r>
      <w:proofErr w:type="spellStart"/>
      <w:r w:rsidRPr="000815A4">
        <w:rPr>
          <w:sz w:val="24"/>
          <w:szCs w:val="24"/>
        </w:rPr>
        <w:t>MicrosoftWindowsXP</w:t>
      </w:r>
      <w:proofErr w:type="spellEnd"/>
      <w:r w:rsidRPr="000815A4">
        <w:rPr>
          <w:sz w:val="24"/>
          <w:szCs w:val="24"/>
          <w:lang w:val="ru-RU"/>
        </w:rPr>
        <w:t xml:space="preserve">; </w:t>
      </w:r>
    </w:p>
    <w:p w14:paraId="4BD46BBD" w14:textId="77777777" w:rsidR="006046F3" w:rsidRPr="000815A4" w:rsidRDefault="006046F3" w:rsidP="000815A4">
      <w:pPr>
        <w:ind w:left="-5" w:firstLine="714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 xml:space="preserve">- </w:t>
      </w:r>
      <w:proofErr w:type="spellStart"/>
      <w:r w:rsidRPr="000815A4">
        <w:rPr>
          <w:sz w:val="24"/>
          <w:szCs w:val="24"/>
        </w:rPr>
        <w:t>MicrosoftOffice</w:t>
      </w:r>
      <w:proofErr w:type="spellEnd"/>
      <w:r w:rsidRPr="000815A4">
        <w:rPr>
          <w:sz w:val="24"/>
          <w:szCs w:val="24"/>
          <w:lang w:val="ru-RU"/>
        </w:rPr>
        <w:t xml:space="preserve"> 2007 (</w:t>
      </w:r>
      <w:proofErr w:type="spellStart"/>
      <w:r w:rsidRPr="000815A4">
        <w:rPr>
          <w:sz w:val="24"/>
          <w:szCs w:val="24"/>
        </w:rPr>
        <w:t>MicrosoftWord</w:t>
      </w:r>
      <w:proofErr w:type="spellEnd"/>
      <w:r w:rsidRPr="000815A4">
        <w:rPr>
          <w:sz w:val="24"/>
          <w:szCs w:val="24"/>
          <w:lang w:val="ru-RU"/>
        </w:rPr>
        <w:t xml:space="preserve">- текстовый </w:t>
      </w:r>
      <w:proofErr w:type="gramStart"/>
      <w:r w:rsidRPr="000815A4">
        <w:rPr>
          <w:sz w:val="24"/>
          <w:szCs w:val="24"/>
          <w:lang w:val="ru-RU"/>
        </w:rPr>
        <w:t xml:space="preserve">процессор,  </w:t>
      </w:r>
      <w:proofErr w:type="spellStart"/>
      <w:r w:rsidRPr="000815A4">
        <w:rPr>
          <w:sz w:val="24"/>
          <w:szCs w:val="24"/>
        </w:rPr>
        <w:t>MicrosoftExcel</w:t>
      </w:r>
      <w:proofErr w:type="spellEnd"/>
      <w:proofErr w:type="gramEnd"/>
      <w:r w:rsidRPr="000815A4">
        <w:rPr>
          <w:sz w:val="24"/>
          <w:szCs w:val="24"/>
          <w:lang w:val="ru-RU"/>
        </w:rPr>
        <w:t xml:space="preserve"> – электронные таблицы, </w:t>
      </w:r>
      <w:proofErr w:type="spellStart"/>
      <w:r w:rsidRPr="000815A4">
        <w:rPr>
          <w:sz w:val="24"/>
          <w:szCs w:val="24"/>
        </w:rPr>
        <w:t>MicrosoftPowerPoint</w:t>
      </w:r>
      <w:proofErr w:type="spellEnd"/>
      <w:r w:rsidRPr="000815A4">
        <w:rPr>
          <w:sz w:val="24"/>
          <w:szCs w:val="24"/>
          <w:lang w:val="ru-RU"/>
        </w:rPr>
        <w:t xml:space="preserve">- программа для создания мультимедийных презентаций, </w:t>
      </w:r>
      <w:proofErr w:type="spellStart"/>
      <w:r w:rsidRPr="000815A4">
        <w:rPr>
          <w:sz w:val="24"/>
          <w:szCs w:val="24"/>
        </w:rPr>
        <w:t>InternetExplorer</w:t>
      </w:r>
      <w:proofErr w:type="spellEnd"/>
      <w:r w:rsidRPr="000815A4">
        <w:rPr>
          <w:sz w:val="24"/>
          <w:szCs w:val="24"/>
          <w:lang w:val="ru-RU"/>
        </w:rPr>
        <w:t xml:space="preserve">- веб- браузер). </w:t>
      </w:r>
    </w:p>
    <w:p w14:paraId="2F361E3C" w14:textId="77777777" w:rsidR="006046F3" w:rsidRPr="000815A4" w:rsidRDefault="006046F3" w:rsidP="000815A4">
      <w:pPr>
        <w:ind w:left="-5" w:firstLine="714"/>
        <w:jc w:val="center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>Аудиовизуальные средства:</w:t>
      </w:r>
    </w:p>
    <w:p w14:paraId="4A329ED7" w14:textId="77777777" w:rsidR="006046F3" w:rsidRPr="000815A4" w:rsidRDefault="006046F3" w:rsidP="000815A4">
      <w:pPr>
        <w:pStyle w:val="a3"/>
        <w:ind w:left="-5" w:firstLine="714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>- мультимедийный комплект (переносной) – проектор, экран, ноутбук.</w:t>
      </w:r>
    </w:p>
    <w:p w14:paraId="13047D0B" w14:textId="77777777" w:rsidR="00845F49" w:rsidRPr="000815A4" w:rsidRDefault="008E4E05" w:rsidP="000815A4">
      <w:pPr>
        <w:jc w:val="center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>Методическое и информационное обеспечение</w:t>
      </w:r>
    </w:p>
    <w:tbl>
      <w:tblPr>
        <w:tblStyle w:val="aa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7655"/>
        <w:gridCol w:w="1843"/>
      </w:tblGrid>
      <w:tr w:rsidR="004B7276" w:rsidRPr="00060219" w14:paraId="02F46963" w14:textId="77777777" w:rsidTr="0020636C">
        <w:tc>
          <w:tcPr>
            <w:tcW w:w="7655" w:type="dxa"/>
          </w:tcPr>
          <w:p w14:paraId="2E3DC7CB" w14:textId="77777777" w:rsidR="004B7276" w:rsidRPr="000815A4" w:rsidRDefault="004B7276" w:rsidP="000815A4">
            <w:pPr>
              <w:pStyle w:val="Default"/>
              <w:jc w:val="center"/>
            </w:pPr>
            <w:r w:rsidRPr="000815A4">
              <w:t xml:space="preserve"> Автор, название, год </w:t>
            </w:r>
            <w:proofErr w:type="gramStart"/>
            <w:r w:rsidRPr="000815A4">
              <w:t>издания:  учебного</w:t>
            </w:r>
            <w:proofErr w:type="gramEnd"/>
            <w:r w:rsidRPr="000815A4">
              <w:t xml:space="preserve">, учебно-методического издания и (или) наименование электронного образовательного, </w:t>
            </w:r>
            <w:r w:rsidRPr="000815A4">
              <w:lastRenderedPageBreak/>
              <w:t>информационного ресурса (группы электронных образовательных, информационных ресурсов)</w:t>
            </w:r>
          </w:p>
          <w:p w14:paraId="13268473" w14:textId="77777777" w:rsidR="00C927C0" w:rsidRPr="000815A4" w:rsidRDefault="00C927C0" w:rsidP="000815A4">
            <w:pPr>
              <w:ind w:left="-108"/>
              <w:rPr>
                <w:sz w:val="24"/>
                <w:szCs w:val="24"/>
                <w:lang w:val="ru-RU"/>
              </w:rPr>
            </w:pPr>
          </w:p>
          <w:p w14:paraId="47B3F11D" w14:textId="77777777" w:rsidR="00C927C0" w:rsidRPr="000815A4" w:rsidRDefault="00C927C0" w:rsidP="000815A4">
            <w:pPr>
              <w:pStyle w:val="Default"/>
              <w:jc w:val="center"/>
            </w:pPr>
          </w:p>
        </w:tc>
        <w:tc>
          <w:tcPr>
            <w:tcW w:w="1843" w:type="dxa"/>
          </w:tcPr>
          <w:p w14:paraId="5D35CE5C" w14:textId="77777777" w:rsidR="004B7276" w:rsidRPr="000815A4" w:rsidRDefault="004B7276" w:rsidP="000815A4">
            <w:pPr>
              <w:pStyle w:val="Default"/>
              <w:jc w:val="center"/>
            </w:pPr>
            <w:r w:rsidRPr="000815A4">
              <w:lastRenderedPageBreak/>
              <w:t>Вид образовательно</w:t>
            </w:r>
            <w:r w:rsidRPr="000815A4">
              <w:lastRenderedPageBreak/>
              <w:t>го и информационного ресурса</w:t>
            </w:r>
          </w:p>
          <w:p w14:paraId="743A7DAE" w14:textId="77777777" w:rsidR="004B7276" w:rsidRPr="000815A4" w:rsidRDefault="004B7276" w:rsidP="000815A4">
            <w:pPr>
              <w:pStyle w:val="Default"/>
              <w:jc w:val="center"/>
            </w:pPr>
            <w:r w:rsidRPr="000815A4">
              <w:t>(печатный / электронный)</w:t>
            </w:r>
          </w:p>
        </w:tc>
      </w:tr>
      <w:tr w:rsidR="004B7276" w:rsidRPr="000815A4" w14:paraId="12136724" w14:textId="77777777" w:rsidTr="0020636C">
        <w:tc>
          <w:tcPr>
            <w:tcW w:w="7655" w:type="dxa"/>
          </w:tcPr>
          <w:p w14:paraId="757BA11A" w14:textId="77777777" w:rsidR="004B7276" w:rsidRPr="000815A4" w:rsidRDefault="004B7276" w:rsidP="000815A4">
            <w:pPr>
              <w:pStyle w:val="Default"/>
              <w:jc w:val="center"/>
            </w:pPr>
            <w:r w:rsidRPr="000815A4">
              <w:lastRenderedPageBreak/>
              <w:t>учебные, учебно-методические издания</w:t>
            </w:r>
          </w:p>
        </w:tc>
        <w:tc>
          <w:tcPr>
            <w:tcW w:w="1843" w:type="dxa"/>
          </w:tcPr>
          <w:p w14:paraId="22E04DBF" w14:textId="77777777" w:rsidR="004B7276" w:rsidRPr="000815A4" w:rsidRDefault="004B7276" w:rsidP="000815A4">
            <w:pPr>
              <w:pStyle w:val="Default"/>
              <w:jc w:val="center"/>
            </w:pPr>
          </w:p>
        </w:tc>
      </w:tr>
      <w:tr w:rsidR="004A0DAC" w:rsidRPr="000815A4" w14:paraId="025CE9AD" w14:textId="77777777" w:rsidTr="0020636C">
        <w:tc>
          <w:tcPr>
            <w:tcW w:w="7655" w:type="dxa"/>
          </w:tcPr>
          <w:p w14:paraId="0D687FE3" w14:textId="77777777" w:rsidR="0020636C" w:rsidRPr="000815A4" w:rsidRDefault="0020636C" w:rsidP="000815A4">
            <w:pPr>
              <w:pStyle w:val="a3"/>
              <w:tabs>
                <w:tab w:val="left" w:pos="1407"/>
              </w:tabs>
              <w:ind w:left="0" w:right="229" w:firstLine="709"/>
              <w:contextualSpacing w:val="0"/>
              <w:jc w:val="both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 xml:space="preserve">1. </w:t>
            </w:r>
            <w:proofErr w:type="spellStart"/>
            <w:proofErr w:type="gramStart"/>
            <w:r w:rsidRPr="000815A4">
              <w:rPr>
                <w:sz w:val="24"/>
                <w:szCs w:val="24"/>
                <w:lang w:val="ru-RU"/>
              </w:rPr>
              <w:t>А.Ю.Андреева</w:t>
            </w:r>
            <w:proofErr w:type="spellEnd"/>
            <w:r w:rsidRPr="000815A4">
              <w:rPr>
                <w:sz w:val="24"/>
                <w:szCs w:val="24"/>
                <w:lang w:val="ru-RU"/>
              </w:rPr>
              <w:t xml:space="preserve">  Костюм</w:t>
            </w:r>
            <w:proofErr w:type="gramEnd"/>
            <w:r w:rsidRPr="000815A4">
              <w:rPr>
                <w:sz w:val="24"/>
                <w:szCs w:val="24"/>
                <w:lang w:val="ru-RU"/>
              </w:rPr>
              <w:t xml:space="preserve"> русской знати. От Византии до Модерна. - Санкт-Петербург, «Паритет», 2008</w:t>
            </w:r>
          </w:p>
          <w:p w14:paraId="7CFED697" w14:textId="77777777" w:rsidR="0020636C" w:rsidRPr="000815A4" w:rsidRDefault="0020636C" w:rsidP="000815A4">
            <w:pPr>
              <w:tabs>
                <w:tab w:val="left" w:pos="1407"/>
              </w:tabs>
              <w:ind w:right="229" w:firstLine="709"/>
              <w:jc w:val="both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 xml:space="preserve">2. </w:t>
            </w:r>
            <w:proofErr w:type="spellStart"/>
            <w:proofErr w:type="gramStart"/>
            <w:r w:rsidRPr="000815A4">
              <w:rPr>
                <w:sz w:val="24"/>
                <w:szCs w:val="24"/>
                <w:lang w:val="ru-RU"/>
              </w:rPr>
              <w:t>Д.В.Берти</w:t>
            </w:r>
            <w:proofErr w:type="spellEnd"/>
            <w:r w:rsidRPr="000815A4">
              <w:rPr>
                <w:sz w:val="24"/>
                <w:szCs w:val="24"/>
                <w:lang w:val="ru-RU"/>
              </w:rPr>
              <w:t xml:space="preserve">  Лоскутное</w:t>
            </w:r>
            <w:proofErr w:type="gramEnd"/>
            <w:r w:rsidRPr="000815A4">
              <w:rPr>
                <w:sz w:val="24"/>
                <w:szCs w:val="24"/>
                <w:lang w:val="ru-RU"/>
              </w:rPr>
              <w:t xml:space="preserve"> шитье. - М.: Мир книги, 2004</w:t>
            </w:r>
          </w:p>
          <w:p w14:paraId="577B68B9" w14:textId="77777777" w:rsidR="0020636C" w:rsidRPr="000815A4" w:rsidRDefault="0020636C" w:rsidP="000815A4">
            <w:pPr>
              <w:tabs>
                <w:tab w:val="left" w:pos="1407"/>
              </w:tabs>
              <w:ind w:right="229" w:firstLine="709"/>
              <w:jc w:val="both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 xml:space="preserve">3. </w:t>
            </w:r>
            <w:proofErr w:type="spellStart"/>
            <w:proofErr w:type="gramStart"/>
            <w:r w:rsidRPr="000815A4">
              <w:rPr>
                <w:sz w:val="24"/>
                <w:szCs w:val="24"/>
                <w:lang w:val="ru-RU"/>
              </w:rPr>
              <w:t>А.Ф.Бланк</w:t>
            </w:r>
            <w:proofErr w:type="spellEnd"/>
            <w:r w:rsidRPr="000815A4">
              <w:rPr>
                <w:sz w:val="24"/>
                <w:szCs w:val="24"/>
                <w:lang w:val="ru-RU"/>
              </w:rPr>
              <w:t xml:space="preserve">  «</w:t>
            </w:r>
            <w:proofErr w:type="gramEnd"/>
            <w:r w:rsidRPr="000815A4">
              <w:rPr>
                <w:sz w:val="24"/>
                <w:szCs w:val="24"/>
                <w:lang w:val="ru-RU"/>
              </w:rPr>
              <w:t xml:space="preserve">Практическая книга по моделированию женской одежды.  </w:t>
            </w:r>
            <w:proofErr w:type="spellStart"/>
            <w:r w:rsidRPr="000815A4">
              <w:rPr>
                <w:sz w:val="24"/>
                <w:szCs w:val="24"/>
                <w:lang w:val="ru-RU"/>
              </w:rPr>
              <w:t>Легпромбытиздат</w:t>
            </w:r>
            <w:proofErr w:type="spellEnd"/>
            <w:r w:rsidRPr="000815A4">
              <w:rPr>
                <w:sz w:val="24"/>
                <w:szCs w:val="24"/>
                <w:lang w:val="ru-RU"/>
              </w:rPr>
              <w:t xml:space="preserve">, </w:t>
            </w:r>
            <w:proofErr w:type="gramStart"/>
            <w:r w:rsidRPr="000815A4">
              <w:rPr>
                <w:sz w:val="24"/>
                <w:szCs w:val="24"/>
                <w:lang w:val="ru-RU"/>
              </w:rPr>
              <w:t>1992  -</w:t>
            </w:r>
            <w:proofErr w:type="gramEnd"/>
            <w:r w:rsidRPr="000815A4">
              <w:rPr>
                <w:sz w:val="24"/>
                <w:szCs w:val="24"/>
                <w:lang w:val="ru-RU"/>
              </w:rPr>
              <w:t xml:space="preserve"> 256с.</w:t>
            </w:r>
          </w:p>
          <w:p w14:paraId="346D6370" w14:textId="77777777" w:rsidR="0020636C" w:rsidRPr="000815A4" w:rsidRDefault="0020636C" w:rsidP="000815A4">
            <w:pPr>
              <w:pStyle w:val="a3"/>
              <w:tabs>
                <w:tab w:val="left" w:pos="1407"/>
              </w:tabs>
              <w:ind w:left="0" w:right="229" w:firstLine="709"/>
              <w:contextualSpacing w:val="0"/>
              <w:jc w:val="both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 xml:space="preserve">4. </w:t>
            </w:r>
            <w:proofErr w:type="spellStart"/>
            <w:proofErr w:type="gramStart"/>
            <w:r w:rsidRPr="000815A4">
              <w:rPr>
                <w:sz w:val="24"/>
                <w:szCs w:val="24"/>
                <w:lang w:val="ru-RU"/>
              </w:rPr>
              <w:t>П.Боэренс</w:t>
            </w:r>
            <w:proofErr w:type="spellEnd"/>
            <w:r w:rsidRPr="000815A4">
              <w:rPr>
                <w:sz w:val="24"/>
                <w:szCs w:val="24"/>
                <w:lang w:val="ru-RU"/>
              </w:rPr>
              <w:t xml:space="preserve">  Вышивка</w:t>
            </w:r>
            <w:proofErr w:type="gramEnd"/>
            <w:r w:rsidRPr="000815A4">
              <w:rPr>
                <w:sz w:val="24"/>
                <w:szCs w:val="24"/>
                <w:lang w:val="ru-RU"/>
              </w:rPr>
              <w:t xml:space="preserve"> крестом. - М.: ЭКСМО-Пресс, 2000</w:t>
            </w:r>
          </w:p>
          <w:p w14:paraId="638C9E8B" w14:textId="77777777" w:rsidR="0020636C" w:rsidRPr="000815A4" w:rsidRDefault="0020636C" w:rsidP="000815A4">
            <w:pPr>
              <w:tabs>
                <w:tab w:val="left" w:pos="1407"/>
              </w:tabs>
              <w:ind w:right="229" w:firstLine="709"/>
              <w:jc w:val="both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 xml:space="preserve">5. </w:t>
            </w:r>
            <w:proofErr w:type="spellStart"/>
            <w:r w:rsidRPr="000815A4">
              <w:rPr>
                <w:sz w:val="24"/>
                <w:szCs w:val="24"/>
                <w:lang w:val="ru-RU"/>
              </w:rPr>
              <w:t>Р.Бюлер</w:t>
            </w:r>
            <w:proofErr w:type="spellEnd"/>
            <w:r w:rsidRPr="000815A4">
              <w:rPr>
                <w:sz w:val="24"/>
                <w:szCs w:val="24"/>
                <w:lang w:val="ru-RU"/>
              </w:rPr>
              <w:t xml:space="preserve"> «Цветы и букеты. Легкий пэч</w:t>
            </w:r>
            <w:r w:rsidR="009439D4" w:rsidRPr="000815A4">
              <w:rPr>
                <w:sz w:val="24"/>
                <w:szCs w:val="24"/>
                <w:lang w:val="ru-RU"/>
              </w:rPr>
              <w:t>ворк». - М.: Арт-родник, 2008 -</w:t>
            </w:r>
            <w:r w:rsidRPr="000815A4">
              <w:rPr>
                <w:sz w:val="24"/>
                <w:szCs w:val="24"/>
                <w:lang w:val="ru-RU"/>
              </w:rPr>
              <w:t xml:space="preserve">  58с.</w:t>
            </w:r>
          </w:p>
          <w:p w14:paraId="24AB390D" w14:textId="77777777" w:rsidR="0020636C" w:rsidRPr="000815A4" w:rsidRDefault="0020636C" w:rsidP="000815A4">
            <w:pPr>
              <w:tabs>
                <w:tab w:val="left" w:pos="1407"/>
              </w:tabs>
              <w:ind w:right="229" w:firstLine="709"/>
              <w:jc w:val="both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 xml:space="preserve">6. </w:t>
            </w:r>
            <w:proofErr w:type="spellStart"/>
            <w:proofErr w:type="gramStart"/>
            <w:r w:rsidRPr="000815A4">
              <w:rPr>
                <w:sz w:val="24"/>
                <w:szCs w:val="24"/>
                <w:lang w:val="ru-RU"/>
              </w:rPr>
              <w:t>М.А.Дрючкова</w:t>
            </w:r>
            <w:proofErr w:type="spellEnd"/>
            <w:r w:rsidRPr="000815A4">
              <w:rPr>
                <w:sz w:val="24"/>
                <w:szCs w:val="24"/>
                <w:lang w:val="ru-RU"/>
              </w:rPr>
              <w:t xml:space="preserve">  100</w:t>
            </w:r>
            <w:proofErr w:type="gramEnd"/>
            <w:r w:rsidRPr="000815A4">
              <w:rPr>
                <w:sz w:val="24"/>
                <w:szCs w:val="24"/>
                <w:lang w:val="ru-RU"/>
              </w:rPr>
              <w:t xml:space="preserve"> фасонов женского платья. - Издательство Минск, Госиздат БССР, 1965</w:t>
            </w:r>
          </w:p>
          <w:p w14:paraId="57B8798B" w14:textId="77777777" w:rsidR="0020636C" w:rsidRPr="000815A4" w:rsidRDefault="0020636C" w:rsidP="000815A4">
            <w:pPr>
              <w:pStyle w:val="a3"/>
              <w:tabs>
                <w:tab w:val="left" w:pos="1407"/>
              </w:tabs>
              <w:ind w:left="0" w:right="229" w:firstLine="709"/>
              <w:contextualSpacing w:val="0"/>
              <w:jc w:val="both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7. Журналы мод «</w:t>
            </w:r>
            <w:r w:rsidRPr="000815A4">
              <w:rPr>
                <w:sz w:val="24"/>
                <w:szCs w:val="24"/>
              </w:rPr>
              <w:t>BURDA</w:t>
            </w:r>
            <w:r w:rsidRPr="000815A4">
              <w:rPr>
                <w:sz w:val="24"/>
                <w:szCs w:val="24"/>
                <w:lang w:val="ru-RU"/>
              </w:rPr>
              <w:t>» - 1992-2019гг</w:t>
            </w:r>
          </w:p>
          <w:p w14:paraId="5B1BB0D2" w14:textId="77777777" w:rsidR="0020636C" w:rsidRPr="000815A4" w:rsidRDefault="0020636C" w:rsidP="000815A4">
            <w:pPr>
              <w:pStyle w:val="a3"/>
              <w:tabs>
                <w:tab w:val="left" w:pos="1407"/>
              </w:tabs>
              <w:ind w:left="0" w:right="229" w:firstLine="709"/>
              <w:contextualSpacing w:val="0"/>
              <w:jc w:val="both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 xml:space="preserve">8. </w:t>
            </w:r>
            <w:proofErr w:type="spellStart"/>
            <w:r w:rsidRPr="000815A4">
              <w:rPr>
                <w:sz w:val="24"/>
                <w:szCs w:val="24"/>
                <w:lang w:val="ru-RU"/>
              </w:rPr>
              <w:t>Р.В.Захоржевская</w:t>
            </w:r>
            <w:proofErr w:type="spellEnd"/>
            <w:r w:rsidRPr="000815A4">
              <w:rPr>
                <w:sz w:val="24"/>
                <w:szCs w:val="24"/>
                <w:lang w:val="ru-RU"/>
              </w:rPr>
              <w:t xml:space="preserve"> «История костюма». - М.: РИПОЛ классик, 2005, 288с.</w:t>
            </w:r>
          </w:p>
          <w:p w14:paraId="505B54A2" w14:textId="77777777" w:rsidR="0020636C" w:rsidRPr="000815A4" w:rsidRDefault="0020636C" w:rsidP="000815A4">
            <w:pPr>
              <w:tabs>
                <w:tab w:val="left" w:pos="1407"/>
              </w:tabs>
              <w:ind w:right="229" w:firstLine="709"/>
              <w:jc w:val="both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 xml:space="preserve">9. </w:t>
            </w:r>
            <w:proofErr w:type="spellStart"/>
            <w:r w:rsidRPr="000815A4">
              <w:rPr>
                <w:sz w:val="24"/>
                <w:szCs w:val="24"/>
                <w:lang w:val="ru-RU"/>
              </w:rPr>
              <w:t>Т.Ф.Исланкина</w:t>
            </w:r>
            <w:proofErr w:type="spellEnd"/>
            <w:r w:rsidRPr="000815A4">
              <w:rPr>
                <w:sz w:val="24"/>
                <w:szCs w:val="24"/>
                <w:lang w:val="ru-RU"/>
              </w:rPr>
              <w:t xml:space="preserve">   Пошив легкого женского платья. </w:t>
            </w:r>
            <w:r w:rsidR="009439D4" w:rsidRPr="000815A4">
              <w:rPr>
                <w:sz w:val="24"/>
                <w:szCs w:val="24"/>
                <w:lang w:val="ru-RU"/>
              </w:rPr>
              <w:t xml:space="preserve">-  М: </w:t>
            </w:r>
            <w:proofErr w:type="spellStart"/>
            <w:r w:rsidR="009439D4" w:rsidRPr="000815A4">
              <w:rPr>
                <w:sz w:val="24"/>
                <w:szCs w:val="24"/>
                <w:lang w:val="ru-RU"/>
              </w:rPr>
              <w:t>Росгизместпром</w:t>
            </w:r>
            <w:proofErr w:type="spellEnd"/>
            <w:r w:rsidR="009439D4" w:rsidRPr="000815A4">
              <w:rPr>
                <w:sz w:val="24"/>
                <w:szCs w:val="24"/>
                <w:lang w:val="ru-RU"/>
              </w:rPr>
              <w:t>, 1955 -</w:t>
            </w:r>
            <w:r w:rsidRPr="000815A4">
              <w:rPr>
                <w:sz w:val="24"/>
                <w:szCs w:val="24"/>
                <w:lang w:val="ru-RU"/>
              </w:rPr>
              <w:t xml:space="preserve">  233с.</w:t>
            </w:r>
          </w:p>
          <w:p w14:paraId="5ACABDB7" w14:textId="77777777" w:rsidR="0020636C" w:rsidRPr="000815A4" w:rsidRDefault="0020636C" w:rsidP="000815A4">
            <w:pPr>
              <w:tabs>
                <w:tab w:val="left" w:pos="1407"/>
              </w:tabs>
              <w:ind w:right="229" w:firstLine="709"/>
              <w:jc w:val="both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 xml:space="preserve">10. </w:t>
            </w:r>
            <w:proofErr w:type="spellStart"/>
            <w:r w:rsidRPr="000815A4">
              <w:rPr>
                <w:sz w:val="24"/>
                <w:szCs w:val="24"/>
                <w:lang w:val="ru-RU"/>
              </w:rPr>
              <w:t>К.Клифто-Могг</w:t>
            </w:r>
            <w:proofErr w:type="spellEnd"/>
            <w:r w:rsidRPr="000815A4">
              <w:rPr>
                <w:sz w:val="24"/>
                <w:szCs w:val="24"/>
                <w:lang w:val="ru-RU"/>
              </w:rPr>
              <w:t xml:space="preserve">    Текстиль в </w:t>
            </w:r>
            <w:proofErr w:type="gramStart"/>
            <w:r w:rsidRPr="000815A4">
              <w:rPr>
                <w:sz w:val="24"/>
                <w:szCs w:val="24"/>
                <w:lang w:val="ru-RU"/>
              </w:rPr>
              <w:t>интерьере .</w:t>
            </w:r>
            <w:proofErr w:type="gramEnd"/>
            <w:r w:rsidRPr="000815A4">
              <w:rPr>
                <w:sz w:val="24"/>
                <w:szCs w:val="24"/>
                <w:lang w:val="ru-RU"/>
              </w:rPr>
              <w:t>-  М: Арт-Родник, 2007</w:t>
            </w:r>
          </w:p>
          <w:p w14:paraId="2EDD00C7" w14:textId="77777777" w:rsidR="0020636C" w:rsidRPr="000815A4" w:rsidRDefault="0020636C" w:rsidP="000815A4">
            <w:pPr>
              <w:pStyle w:val="a3"/>
              <w:tabs>
                <w:tab w:val="left" w:pos="1407"/>
              </w:tabs>
              <w:ind w:left="0" w:right="229" w:firstLine="709"/>
              <w:contextualSpacing w:val="0"/>
              <w:jc w:val="both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 xml:space="preserve">11. </w:t>
            </w:r>
            <w:proofErr w:type="spellStart"/>
            <w:r w:rsidRPr="000815A4">
              <w:rPr>
                <w:sz w:val="24"/>
                <w:szCs w:val="24"/>
                <w:lang w:val="ru-RU"/>
              </w:rPr>
              <w:t>Е.Малахова</w:t>
            </w:r>
            <w:proofErr w:type="spellEnd"/>
            <w:r w:rsidRPr="000815A4">
              <w:rPr>
                <w:sz w:val="24"/>
                <w:szCs w:val="24"/>
                <w:lang w:val="ru-RU"/>
              </w:rPr>
              <w:t xml:space="preserve">   Учебный курс изготовления искусственных цветов</w:t>
            </w:r>
          </w:p>
          <w:p w14:paraId="6F73B053" w14:textId="77777777" w:rsidR="0020636C" w:rsidRPr="000815A4" w:rsidRDefault="0020636C" w:rsidP="000815A4">
            <w:pPr>
              <w:pStyle w:val="a3"/>
              <w:tabs>
                <w:tab w:val="left" w:pos="1407"/>
              </w:tabs>
              <w:ind w:left="0" w:right="229" w:firstLine="709"/>
              <w:contextualSpacing w:val="0"/>
              <w:jc w:val="both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 xml:space="preserve">12. </w:t>
            </w:r>
            <w:proofErr w:type="spellStart"/>
            <w:proofErr w:type="gramStart"/>
            <w:r w:rsidRPr="000815A4">
              <w:rPr>
                <w:sz w:val="24"/>
                <w:szCs w:val="24"/>
                <w:lang w:val="ru-RU"/>
              </w:rPr>
              <w:t>В.Д.Насонова</w:t>
            </w:r>
            <w:proofErr w:type="spellEnd"/>
            <w:r w:rsidRPr="000815A4">
              <w:rPr>
                <w:sz w:val="24"/>
                <w:szCs w:val="24"/>
                <w:lang w:val="ru-RU"/>
              </w:rPr>
              <w:t xml:space="preserve">  Как</w:t>
            </w:r>
            <w:proofErr w:type="gramEnd"/>
            <w:r w:rsidRPr="000815A4">
              <w:rPr>
                <w:sz w:val="24"/>
                <w:szCs w:val="24"/>
                <w:lang w:val="ru-RU"/>
              </w:rPr>
              <w:t xml:space="preserve"> научиться кроить и шить. - Свердловск, Свердловско</w:t>
            </w:r>
            <w:r w:rsidR="009439D4" w:rsidRPr="000815A4">
              <w:rPr>
                <w:sz w:val="24"/>
                <w:szCs w:val="24"/>
                <w:lang w:val="ru-RU"/>
              </w:rPr>
              <w:t>е книжное издательство, 1959 -</w:t>
            </w:r>
            <w:r w:rsidRPr="000815A4">
              <w:rPr>
                <w:sz w:val="24"/>
                <w:szCs w:val="24"/>
                <w:lang w:val="ru-RU"/>
              </w:rPr>
              <w:t>116с.</w:t>
            </w:r>
          </w:p>
          <w:p w14:paraId="44405EC8" w14:textId="77777777" w:rsidR="0020636C" w:rsidRPr="000815A4" w:rsidRDefault="0020636C" w:rsidP="000815A4">
            <w:pPr>
              <w:tabs>
                <w:tab w:val="left" w:pos="1407"/>
              </w:tabs>
              <w:ind w:right="229" w:firstLine="709"/>
              <w:jc w:val="both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 xml:space="preserve">13. </w:t>
            </w:r>
            <w:proofErr w:type="spellStart"/>
            <w:r w:rsidRPr="000815A4">
              <w:rPr>
                <w:sz w:val="24"/>
                <w:szCs w:val="24"/>
                <w:lang w:val="ru-RU"/>
              </w:rPr>
              <w:t>Л.Невзгодина</w:t>
            </w:r>
            <w:proofErr w:type="spellEnd"/>
            <w:proofErr w:type="gramStart"/>
            <w:r w:rsidRPr="000815A4">
              <w:rPr>
                <w:sz w:val="24"/>
                <w:szCs w:val="24"/>
                <w:lang w:val="ru-RU"/>
              </w:rPr>
              <w:t xml:space="preserve">   «</w:t>
            </w:r>
            <w:proofErr w:type="gramEnd"/>
            <w:r w:rsidRPr="000815A4">
              <w:rPr>
                <w:sz w:val="24"/>
                <w:szCs w:val="24"/>
                <w:lang w:val="ru-RU"/>
              </w:rPr>
              <w:t xml:space="preserve">Вышивка лентами». </w:t>
            </w:r>
            <w:r w:rsidR="009439D4" w:rsidRPr="000815A4">
              <w:rPr>
                <w:sz w:val="24"/>
                <w:szCs w:val="24"/>
                <w:lang w:val="ru-RU"/>
              </w:rPr>
              <w:t>- М.: Эксмо, 2011 -</w:t>
            </w:r>
            <w:r w:rsidRPr="000815A4">
              <w:rPr>
                <w:sz w:val="24"/>
                <w:szCs w:val="24"/>
                <w:lang w:val="ru-RU"/>
              </w:rPr>
              <w:t xml:space="preserve"> 179с.</w:t>
            </w:r>
          </w:p>
          <w:p w14:paraId="7480F798" w14:textId="77777777" w:rsidR="0020636C" w:rsidRPr="000815A4" w:rsidRDefault="0020636C" w:rsidP="000815A4">
            <w:pPr>
              <w:pStyle w:val="a3"/>
              <w:tabs>
                <w:tab w:val="left" w:pos="1407"/>
              </w:tabs>
              <w:ind w:left="0" w:right="229" w:firstLine="709"/>
              <w:contextualSpacing w:val="0"/>
              <w:jc w:val="both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 xml:space="preserve">14. </w:t>
            </w:r>
            <w:proofErr w:type="spellStart"/>
            <w:proofErr w:type="gramStart"/>
            <w:r w:rsidRPr="000815A4">
              <w:rPr>
                <w:sz w:val="24"/>
                <w:szCs w:val="24"/>
                <w:lang w:val="ru-RU"/>
              </w:rPr>
              <w:t>Л.Орлова</w:t>
            </w:r>
            <w:proofErr w:type="spellEnd"/>
            <w:r w:rsidRPr="000815A4">
              <w:rPr>
                <w:sz w:val="24"/>
                <w:szCs w:val="24"/>
                <w:lang w:val="ru-RU"/>
              </w:rPr>
              <w:t xml:space="preserve">  Азбука</w:t>
            </w:r>
            <w:proofErr w:type="gramEnd"/>
            <w:r w:rsidRPr="000815A4">
              <w:rPr>
                <w:sz w:val="24"/>
                <w:szCs w:val="24"/>
                <w:lang w:val="ru-RU"/>
              </w:rPr>
              <w:t xml:space="preserve"> м</w:t>
            </w:r>
            <w:r w:rsidR="009439D4" w:rsidRPr="000815A4">
              <w:rPr>
                <w:sz w:val="24"/>
                <w:szCs w:val="24"/>
                <w:lang w:val="ru-RU"/>
              </w:rPr>
              <w:t>оды. -  М.: Просвещение, 1988 -</w:t>
            </w:r>
            <w:r w:rsidRPr="000815A4">
              <w:rPr>
                <w:sz w:val="24"/>
                <w:szCs w:val="24"/>
                <w:lang w:val="ru-RU"/>
              </w:rPr>
              <w:t xml:space="preserve"> 176с.</w:t>
            </w:r>
          </w:p>
          <w:p w14:paraId="12A7735D" w14:textId="77777777" w:rsidR="0020636C" w:rsidRPr="000815A4" w:rsidRDefault="0020636C" w:rsidP="000815A4">
            <w:pPr>
              <w:pStyle w:val="a3"/>
              <w:tabs>
                <w:tab w:val="left" w:pos="1407"/>
              </w:tabs>
              <w:ind w:left="0" w:right="229" w:firstLine="709"/>
              <w:contextualSpacing w:val="0"/>
              <w:jc w:val="both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 xml:space="preserve">15. </w:t>
            </w:r>
            <w:proofErr w:type="spellStart"/>
            <w:proofErr w:type="gramStart"/>
            <w:r w:rsidRPr="000815A4">
              <w:rPr>
                <w:sz w:val="24"/>
                <w:szCs w:val="24"/>
                <w:lang w:val="ru-RU"/>
              </w:rPr>
              <w:t>М.Пермякова</w:t>
            </w:r>
            <w:proofErr w:type="spellEnd"/>
            <w:r w:rsidRPr="000815A4">
              <w:rPr>
                <w:sz w:val="24"/>
                <w:szCs w:val="24"/>
                <w:lang w:val="ru-RU"/>
              </w:rPr>
              <w:t xml:space="preserve">  Шляпки</w:t>
            </w:r>
            <w:proofErr w:type="gramEnd"/>
            <w:r w:rsidRPr="000815A4">
              <w:rPr>
                <w:sz w:val="24"/>
                <w:szCs w:val="24"/>
                <w:lang w:val="ru-RU"/>
              </w:rPr>
              <w:t xml:space="preserve"> для стильной девочки. - М.: АСТ/Астрель, 2000</w:t>
            </w:r>
          </w:p>
          <w:p w14:paraId="3D01750D" w14:textId="77777777" w:rsidR="0020636C" w:rsidRPr="000815A4" w:rsidRDefault="0020636C" w:rsidP="000815A4">
            <w:pPr>
              <w:pStyle w:val="a3"/>
              <w:tabs>
                <w:tab w:val="left" w:pos="1407"/>
              </w:tabs>
              <w:ind w:left="0" w:right="229" w:firstLine="709"/>
              <w:contextualSpacing w:val="0"/>
              <w:jc w:val="both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 xml:space="preserve">16. </w:t>
            </w:r>
            <w:proofErr w:type="spellStart"/>
            <w:proofErr w:type="gramStart"/>
            <w:r w:rsidRPr="000815A4">
              <w:rPr>
                <w:sz w:val="24"/>
                <w:szCs w:val="24"/>
                <w:lang w:val="ru-RU"/>
              </w:rPr>
              <w:t>В.Пушкина</w:t>
            </w:r>
            <w:proofErr w:type="spellEnd"/>
            <w:r w:rsidRPr="000815A4">
              <w:rPr>
                <w:sz w:val="24"/>
                <w:szCs w:val="24"/>
                <w:lang w:val="ru-RU"/>
              </w:rPr>
              <w:t xml:space="preserve">  Кожа</w:t>
            </w:r>
            <w:proofErr w:type="gramEnd"/>
            <w:r w:rsidRPr="000815A4">
              <w:rPr>
                <w:sz w:val="24"/>
                <w:szCs w:val="24"/>
                <w:lang w:val="ru-RU"/>
              </w:rPr>
              <w:t>. - Издательство Эксмо, 240с.</w:t>
            </w:r>
          </w:p>
          <w:p w14:paraId="7BF44B63" w14:textId="77777777" w:rsidR="0020636C" w:rsidRPr="000815A4" w:rsidRDefault="0020636C" w:rsidP="000815A4">
            <w:pPr>
              <w:pStyle w:val="a3"/>
              <w:tabs>
                <w:tab w:val="left" w:pos="1407"/>
              </w:tabs>
              <w:ind w:left="0" w:right="229" w:firstLine="709"/>
              <w:contextualSpacing w:val="0"/>
              <w:jc w:val="both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 xml:space="preserve">17. </w:t>
            </w:r>
            <w:proofErr w:type="spellStart"/>
            <w:proofErr w:type="gramStart"/>
            <w:r w:rsidRPr="000815A4">
              <w:rPr>
                <w:sz w:val="24"/>
                <w:szCs w:val="24"/>
                <w:lang w:val="ru-RU"/>
              </w:rPr>
              <w:t>Н.А.Тазова</w:t>
            </w:r>
            <w:proofErr w:type="spellEnd"/>
            <w:r w:rsidRPr="000815A4">
              <w:rPr>
                <w:sz w:val="24"/>
                <w:szCs w:val="24"/>
                <w:lang w:val="ru-RU"/>
              </w:rPr>
              <w:t xml:space="preserve">  Ручное</w:t>
            </w:r>
            <w:proofErr w:type="gramEnd"/>
            <w:r w:rsidRPr="000815A4">
              <w:rPr>
                <w:sz w:val="24"/>
                <w:szCs w:val="24"/>
                <w:lang w:val="ru-RU"/>
              </w:rPr>
              <w:t xml:space="preserve"> филейное плетение и </w:t>
            </w:r>
            <w:proofErr w:type="spellStart"/>
            <w:r w:rsidRPr="000815A4">
              <w:rPr>
                <w:sz w:val="24"/>
                <w:szCs w:val="24"/>
                <w:lang w:val="ru-RU"/>
              </w:rPr>
              <w:t>филейно</w:t>
            </w:r>
            <w:proofErr w:type="spellEnd"/>
            <w:r w:rsidRPr="000815A4">
              <w:rPr>
                <w:sz w:val="24"/>
                <w:szCs w:val="24"/>
                <w:lang w:val="ru-RU"/>
              </w:rPr>
              <w:t>-гипюровая вышивка</w:t>
            </w:r>
          </w:p>
          <w:p w14:paraId="65FD02BC" w14:textId="77777777" w:rsidR="0020636C" w:rsidRPr="000815A4" w:rsidRDefault="0020636C" w:rsidP="000815A4">
            <w:pPr>
              <w:pStyle w:val="a3"/>
              <w:tabs>
                <w:tab w:val="left" w:pos="1407"/>
              </w:tabs>
              <w:ind w:left="0" w:right="229" w:firstLine="709"/>
              <w:contextualSpacing w:val="0"/>
              <w:jc w:val="both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18. Кн</w:t>
            </w:r>
            <w:r w:rsidR="009439D4" w:rsidRPr="000815A4">
              <w:rPr>
                <w:sz w:val="24"/>
                <w:szCs w:val="24"/>
                <w:lang w:val="ru-RU"/>
              </w:rPr>
              <w:t>ига Техники лоскутного шитья. -</w:t>
            </w:r>
            <w:r w:rsidRPr="000815A4">
              <w:rPr>
                <w:sz w:val="24"/>
                <w:szCs w:val="24"/>
                <w:lang w:val="ru-RU"/>
              </w:rPr>
              <w:t xml:space="preserve">  </w:t>
            </w:r>
            <w:r w:rsidRPr="000815A4">
              <w:rPr>
                <w:sz w:val="24"/>
                <w:szCs w:val="24"/>
              </w:rPr>
              <w:t>SINGER</w:t>
            </w:r>
          </w:p>
          <w:p w14:paraId="365EC42F" w14:textId="77777777" w:rsidR="0020636C" w:rsidRPr="000815A4" w:rsidRDefault="0020636C" w:rsidP="000815A4">
            <w:pPr>
              <w:pStyle w:val="a3"/>
              <w:tabs>
                <w:tab w:val="left" w:pos="1407"/>
              </w:tabs>
              <w:ind w:left="0" w:right="229" w:firstLine="709"/>
              <w:contextualSpacing w:val="0"/>
              <w:jc w:val="both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 xml:space="preserve">19. </w:t>
            </w:r>
            <w:proofErr w:type="spellStart"/>
            <w:r w:rsidRPr="000815A4">
              <w:rPr>
                <w:sz w:val="24"/>
                <w:szCs w:val="24"/>
                <w:lang w:val="ru-RU"/>
              </w:rPr>
              <w:t>Э.Тиль</w:t>
            </w:r>
            <w:proofErr w:type="spellEnd"/>
            <w:r w:rsidRPr="000815A4">
              <w:rPr>
                <w:sz w:val="24"/>
                <w:szCs w:val="24"/>
                <w:lang w:val="ru-RU"/>
              </w:rPr>
              <w:t xml:space="preserve">   История костюма. - М.: СПб, 1993</w:t>
            </w:r>
          </w:p>
          <w:p w14:paraId="6C990967" w14:textId="77777777" w:rsidR="0020636C" w:rsidRPr="000815A4" w:rsidRDefault="0020636C" w:rsidP="000815A4">
            <w:pPr>
              <w:pStyle w:val="11"/>
              <w:spacing w:before="0" w:line="240" w:lineRule="auto"/>
              <w:ind w:left="0" w:right="57" w:firstLine="709"/>
              <w:jc w:val="both"/>
              <w:rPr>
                <w:b w:val="0"/>
                <w:lang w:val="ru-RU"/>
              </w:rPr>
            </w:pPr>
            <w:r w:rsidRPr="000815A4">
              <w:rPr>
                <w:b w:val="0"/>
                <w:lang w:val="ru-RU"/>
              </w:rPr>
              <w:t xml:space="preserve">20. </w:t>
            </w:r>
            <w:proofErr w:type="spellStart"/>
            <w:proofErr w:type="gramStart"/>
            <w:r w:rsidRPr="000815A4">
              <w:rPr>
                <w:b w:val="0"/>
                <w:lang w:val="ru-RU"/>
              </w:rPr>
              <w:t>О.В.Трифонова</w:t>
            </w:r>
            <w:proofErr w:type="spellEnd"/>
            <w:r w:rsidRPr="000815A4">
              <w:rPr>
                <w:b w:val="0"/>
                <w:lang w:val="ru-RU"/>
              </w:rPr>
              <w:t xml:space="preserve">  Шьем</w:t>
            </w:r>
            <w:proofErr w:type="gramEnd"/>
            <w:r w:rsidRPr="000815A4">
              <w:rPr>
                <w:b w:val="0"/>
                <w:lang w:val="ru-RU"/>
              </w:rPr>
              <w:t xml:space="preserve"> вместе. Конструирование, моделирование, технология одежды, программа, 2002г.</w:t>
            </w:r>
          </w:p>
          <w:p w14:paraId="460A9573" w14:textId="77777777" w:rsidR="00A6756F" w:rsidRPr="000815A4" w:rsidRDefault="0020636C" w:rsidP="000815A4">
            <w:pPr>
              <w:tabs>
                <w:tab w:val="left" w:pos="1407"/>
              </w:tabs>
              <w:ind w:right="229" w:firstLine="709"/>
              <w:jc w:val="both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21. Книга Шелковые ленты. Лучшие идеи вышивок. -  Минск, Харвест, 2010</w:t>
            </w:r>
          </w:p>
        </w:tc>
        <w:tc>
          <w:tcPr>
            <w:tcW w:w="1843" w:type="dxa"/>
          </w:tcPr>
          <w:p w14:paraId="1F143F4F" w14:textId="77777777" w:rsidR="004A0DAC" w:rsidRPr="000815A4" w:rsidRDefault="00A6756F" w:rsidP="000815A4">
            <w:pPr>
              <w:pStyle w:val="Default"/>
              <w:jc w:val="center"/>
            </w:pPr>
            <w:r w:rsidRPr="000815A4">
              <w:t>Печатный</w:t>
            </w:r>
          </w:p>
          <w:p w14:paraId="66CD8E11" w14:textId="77777777" w:rsidR="008B724A" w:rsidRPr="000815A4" w:rsidRDefault="008B724A" w:rsidP="000815A4">
            <w:pPr>
              <w:pStyle w:val="Default"/>
              <w:jc w:val="center"/>
            </w:pPr>
          </w:p>
          <w:p w14:paraId="76D0103E" w14:textId="77777777" w:rsidR="00A6756F" w:rsidRPr="000815A4" w:rsidRDefault="00A6756F" w:rsidP="000815A4">
            <w:pPr>
              <w:pStyle w:val="Default"/>
              <w:jc w:val="center"/>
            </w:pPr>
            <w:r w:rsidRPr="000815A4">
              <w:t>Печатный</w:t>
            </w:r>
          </w:p>
          <w:p w14:paraId="270C1435" w14:textId="77777777" w:rsidR="00A6756F" w:rsidRPr="000815A4" w:rsidRDefault="00A6756F" w:rsidP="000815A4">
            <w:pPr>
              <w:pStyle w:val="Default"/>
              <w:jc w:val="center"/>
            </w:pPr>
            <w:r w:rsidRPr="000815A4">
              <w:t>Печатный</w:t>
            </w:r>
          </w:p>
          <w:p w14:paraId="15700E7F" w14:textId="77777777" w:rsidR="00A6756F" w:rsidRPr="000815A4" w:rsidRDefault="00A6756F" w:rsidP="000815A4">
            <w:pPr>
              <w:pStyle w:val="Default"/>
              <w:jc w:val="center"/>
            </w:pPr>
          </w:p>
          <w:p w14:paraId="06E8DE6E" w14:textId="77777777" w:rsidR="00A6756F" w:rsidRPr="000815A4" w:rsidRDefault="00A6756F" w:rsidP="000815A4">
            <w:pPr>
              <w:pStyle w:val="Default"/>
              <w:jc w:val="center"/>
            </w:pPr>
            <w:r w:rsidRPr="000815A4">
              <w:t>Печатный</w:t>
            </w:r>
          </w:p>
          <w:p w14:paraId="2EA9CF98" w14:textId="77777777" w:rsidR="0020636C" w:rsidRPr="000815A4" w:rsidRDefault="0020636C" w:rsidP="000815A4">
            <w:pPr>
              <w:pStyle w:val="Default"/>
              <w:jc w:val="center"/>
            </w:pPr>
          </w:p>
          <w:p w14:paraId="438DC572" w14:textId="77777777" w:rsidR="00A6756F" w:rsidRPr="000815A4" w:rsidRDefault="00A6756F" w:rsidP="000815A4">
            <w:pPr>
              <w:pStyle w:val="Default"/>
              <w:jc w:val="center"/>
            </w:pPr>
            <w:r w:rsidRPr="000815A4">
              <w:t>Печатный</w:t>
            </w:r>
          </w:p>
          <w:p w14:paraId="30DC8E57" w14:textId="77777777" w:rsidR="008B724A" w:rsidRPr="000815A4" w:rsidRDefault="008B724A" w:rsidP="000815A4">
            <w:pPr>
              <w:pStyle w:val="Default"/>
              <w:jc w:val="center"/>
            </w:pPr>
          </w:p>
          <w:p w14:paraId="184D76F9" w14:textId="77777777" w:rsidR="00A6756F" w:rsidRPr="000815A4" w:rsidRDefault="00A6756F" w:rsidP="000815A4">
            <w:pPr>
              <w:pStyle w:val="Default"/>
              <w:jc w:val="center"/>
            </w:pPr>
            <w:r w:rsidRPr="000815A4">
              <w:t>Печатный</w:t>
            </w:r>
          </w:p>
          <w:p w14:paraId="6EDA005A" w14:textId="77777777" w:rsidR="008B724A" w:rsidRPr="000815A4" w:rsidRDefault="008B724A" w:rsidP="000815A4">
            <w:pPr>
              <w:pStyle w:val="Default"/>
              <w:jc w:val="center"/>
            </w:pPr>
          </w:p>
          <w:p w14:paraId="3C4C6AFE" w14:textId="77777777" w:rsidR="00A6756F" w:rsidRPr="000815A4" w:rsidRDefault="00A6756F" w:rsidP="000815A4">
            <w:pPr>
              <w:pStyle w:val="Default"/>
              <w:jc w:val="center"/>
            </w:pPr>
            <w:r w:rsidRPr="000815A4">
              <w:t>Печатный</w:t>
            </w:r>
          </w:p>
          <w:p w14:paraId="5AB15422" w14:textId="77777777" w:rsidR="00A6756F" w:rsidRPr="000815A4" w:rsidRDefault="00A6756F" w:rsidP="000815A4">
            <w:pPr>
              <w:pStyle w:val="Default"/>
              <w:jc w:val="center"/>
            </w:pPr>
            <w:r w:rsidRPr="000815A4">
              <w:t>Печатный</w:t>
            </w:r>
          </w:p>
          <w:p w14:paraId="5FF58F97" w14:textId="77777777" w:rsidR="008B724A" w:rsidRPr="000815A4" w:rsidRDefault="008B724A" w:rsidP="000815A4">
            <w:pPr>
              <w:pStyle w:val="Default"/>
              <w:jc w:val="center"/>
            </w:pPr>
          </w:p>
          <w:p w14:paraId="6A927BA1" w14:textId="77777777" w:rsidR="0020636C" w:rsidRPr="000815A4" w:rsidRDefault="0020636C" w:rsidP="000815A4">
            <w:pPr>
              <w:pStyle w:val="Default"/>
              <w:jc w:val="center"/>
            </w:pPr>
          </w:p>
          <w:p w14:paraId="109DBF49" w14:textId="77777777" w:rsidR="00A6756F" w:rsidRPr="000815A4" w:rsidRDefault="00A6756F" w:rsidP="000815A4">
            <w:pPr>
              <w:pStyle w:val="Default"/>
              <w:jc w:val="center"/>
            </w:pPr>
            <w:r w:rsidRPr="000815A4">
              <w:t>Печатный</w:t>
            </w:r>
          </w:p>
          <w:p w14:paraId="0EC0074C" w14:textId="77777777" w:rsidR="00F67A7C" w:rsidRPr="000815A4" w:rsidRDefault="00F67A7C" w:rsidP="000815A4">
            <w:pPr>
              <w:pStyle w:val="Default"/>
              <w:jc w:val="center"/>
            </w:pPr>
          </w:p>
          <w:p w14:paraId="77E4B5CA" w14:textId="77777777" w:rsidR="00F67A7C" w:rsidRPr="000815A4" w:rsidRDefault="00F67A7C" w:rsidP="000815A4">
            <w:pPr>
              <w:pStyle w:val="Default"/>
              <w:jc w:val="center"/>
            </w:pPr>
          </w:p>
          <w:p w14:paraId="1C1EF5A7" w14:textId="77777777" w:rsidR="00A6756F" w:rsidRPr="000815A4" w:rsidRDefault="00A6756F" w:rsidP="000815A4">
            <w:pPr>
              <w:pStyle w:val="Default"/>
              <w:jc w:val="center"/>
            </w:pPr>
            <w:r w:rsidRPr="000815A4">
              <w:t>Печатный</w:t>
            </w:r>
          </w:p>
          <w:p w14:paraId="6AC2D777" w14:textId="77777777" w:rsidR="00F67A7C" w:rsidRPr="000815A4" w:rsidRDefault="00F67A7C" w:rsidP="000815A4">
            <w:pPr>
              <w:pStyle w:val="Default"/>
              <w:jc w:val="center"/>
            </w:pPr>
          </w:p>
          <w:p w14:paraId="4FD0DB3A" w14:textId="77777777" w:rsidR="00A6756F" w:rsidRPr="000815A4" w:rsidRDefault="00A6756F" w:rsidP="000815A4">
            <w:pPr>
              <w:pStyle w:val="Default"/>
              <w:jc w:val="center"/>
            </w:pPr>
            <w:r w:rsidRPr="000815A4">
              <w:t>Печатный</w:t>
            </w:r>
          </w:p>
          <w:p w14:paraId="1A772899" w14:textId="77777777" w:rsidR="00F67A7C" w:rsidRPr="000815A4" w:rsidRDefault="00F67A7C" w:rsidP="000815A4">
            <w:pPr>
              <w:pStyle w:val="Default"/>
              <w:jc w:val="center"/>
            </w:pPr>
          </w:p>
          <w:p w14:paraId="685D37F7" w14:textId="77777777" w:rsidR="00A6756F" w:rsidRPr="000815A4" w:rsidRDefault="00A6756F" w:rsidP="000815A4">
            <w:pPr>
              <w:pStyle w:val="Default"/>
              <w:jc w:val="center"/>
            </w:pPr>
            <w:r w:rsidRPr="000815A4">
              <w:t>Печатный</w:t>
            </w:r>
          </w:p>
          <w:p w14:paraId="5B38FC62" w14:textId="77777777" w:rsidR="00F67A7C" w:rsidRPr="000815A4" w:rsidRDefault="00F67A7C" w:rsidP="000815A4">
            <w:pPr>
              <w:pStyle w:val="Default"/>
              <w:jc w:val="center"/>
            </w:pPr>
          </w:p>
          <w:p w14:paraId="34372CE5" w14:textId="77777777" w:rsidR="00A6756F" w:rsidRPr="000815A4" w:rsidRDefault="00A6756F" w:rsidP="000815A4">
            <w:pPr>
              <w:pStyle w:val="Default"/>
              <w:jc w:val="center"/>
            </w:pPr>
            <w:r w:rsidRPr="000815A4">
              <w:t>Печатный</w:t>
            </w:r>
          </w:p>
          <w:p w14:paraId="43C2193E" w14:textId="77777777" w:rsidR="00A6756F" w:rsidRPr="000815A4" w:rsidRDefault="00A6756F" w:rsidP="000815A4">
            <w:pPr>
              <w:pStyle w:val="Default"/>
              <w:jc w:val="center"/>
            </w:pPr>
            <w:r w:rsidRPr="000815A4">
              <w:t>Печатный</w:t>
            </w:r>
          </w:p>
          <w:p w14:paraId="084F4761" w14:textId="77777777" w:rsidR="00A6756F" w:rsidRPr="000815A4" w:rsidRDefault="00A6756F" w:rsidP="000815A4">
            <w:pPr>
              <w:pStyle w:val="Default"/>
              <w:jc w:val="center"/>
            </w:pPr>
            <w:r w:rsidRPr="000815A4">
              <w:t>Печатный</w:t>
            </w:r>
          </w:p>
          <w:p w14:paraId="6471FE45" w14:textId="77777777" w:rsidR="00F67A7C" w:rsidRPr="000815A4" w:rsidRDefault="00F67A7C" w:rsidP="000815A4">
            <w:pPr>
              <w:pStyle w:val="Default"/>
              <w:jc w:val="center"/>
            </w:pPr>
          </w:p>
          <w:p w14:paraId="04349974" w14:textId="77777777" w:rsidR="00A6756F" w:rsidRPr="000815A4" w:rsidRDefault="00A6756F" w:rsidP="000815A4">
            <w:pPr>
              <w:pStyle w:val="Default"/>
              <w:jc w:val="center"/>
            </w:pPr>
            <w:r w:rsidRPr="000815A4">
              <w:t>Печатный</w:t>
            </w:r>
          </w:p>
          <w:p w14:paraId="70EF9855" w14:textId="77777777" w:rsidR="00A6756F" w:rsidRPr="000815A4" w:rsidRDefault="00A6756F" w:rsidP="000815A4">
            <w:pPr>
              <w:pStyle w:val="Default"/>
              <w:jc w:val="center"/>
            </w:pPr>
            <w:r w:rsidRPr="000815A4">
              <w:t>Печатный</w:t>
            </w:r>
          </w:p>
          <w:p w14:paraId="32B3E0A0" w14:textId="77777777" w:rsidR="00A6756F" w:rsidRPr="000815A4" w:rsidRDefault="00A6756F" w:rsidP="000815A4">
            <w:pPr>
              <w:pStyle w:val="Default"/>
            </w:pPr>
          </w:p>
          <w:p w14:paraId="39BD3BC2" w14:textId="77777777" w:rsidR="00A6756F" w:rsidRPr="000815A4" w:rsidRDefault="00A6756F" w:rsidP="000815A4">
            <w:pPr>
              <w:pStyle w:val="Default"/>
              <w:jc w:val="center"/>
            </w:pPr>
            <w:r w:rsidRPr="000815A4">
              <w:t>Печатный</w:t>
            </w:r>
          </w:p>
          <w:p w14:paraId="2BAA4EF4" w14:textId="77777777" w:rsidR="00A6756F" w:rsidRPr="000815A4" w:rsidRDefault="00A6756F" w:rsidP="000815A4">
            <w:pPr>
              <w:pStyle w:val="Default"/>
              <w:jc w:val="center"/>
            </w:pPr>
          </w:p>
          <w:p w14:paraId="3FA3B970" w14:textId="77777777" w:rsidR="00A6756F" w:rsidRPr="000815A4" w:rsidRDefault="00A6756F" w:rsidP="000815A4">
            <w:pPr>
              <w:pStyle w:val="Default"/>
              <w:jc w:val="center"/>
            </w:pPr>
            <w:r w:rsidRPr="000815A4">
              <w:t>Печатный</w:t>
            </w:r>
          </w:p>
          <w:p w14:paraId="070DCC84" w14:textId="77777777" w:rsidR="00A6756F" w:rsidRPr="000815A4" w:rsidRDefault="00A6756F" w:rsidP="000815A4">
            <w:pPr>
              <w:pStyle w:val="Default"/>
              <w:jc w:val="center"/>
            </w:pPr>
            <w:r w:rsidRPr="000815A4">
              <w:t>Печатный</w:t>
            </w:r>
          </w:p>
          <w:p w14:paraId="376B9ABA" w14:textId="77777777" w:rsidR="00F67A7C" w:rsidRPr="000815A4" w:rsidRDefault="00F67A7C" w:rsidP="000815A4">
            <w:pPr>
              <w:pStyle w:val="Default"/>
              <w:jc w:val="center"/>
            </w:pPr>
          </w:p>
          <w:p w14:paraId="361BA2F2" w14:textId="77777777" w:rsidR="00A6756F" w:rsidRPr="000815A4" w:rsidRDefault="00A6756F" w:rsidP="000815A4">
            <w:pPr>
              <w:pStyle w:val="Default"/>
              <w:jc w:val="center"/>
            </w:pPr>
            <w:r w:rsidRPr="000815A4">
              <w:t>Печатный</w:t>
            </w:r>
          </w:p>
          <w:p w14:paraId="5D46DB6E" w14:textId="77777777" w:rsidR="00A6756F" w:rsidRPr="000815A4" w:rsidRDefault="00A6756F" w:rsidP="000815A4">
            <w:pPr>
              <w:pStyle w:val="Default"/>
            </w:pPr>
          </w:p>
        </w:tc>
      </w:tr>
    </w:tbl>
    <w:p w14:paraId="417D35BD" w14:textId="77777777" w:rsidR="00A6756F" w:rsidRPr="000815A4" w:rsidRDefault="00A6756F" w:rsidP="000815A4">
      <w:pPr>
        <w:pStyle w:val="af0"/>
        <w:jc w:val="center"/>
        <w:rPr>
          <w:rFonts w:ascii="Times New Roman" w:hAnsi="Times New Roman" w:cs="Times New Roman"/>
          <w:sz w:val="24"/>
          <w:szCs w:val="24"/>
        </w:rPr>
      </w:pPr>
      <w:r w:rsidRPr="000815A4">
        <w:rPr>
          <w:rFonts w:ascii="Times New Roman" w:hAnsi="Times New Roman" w:cs="Times New Roman"/>
          <w:sz w:val="24"/>
          <w:szCs w:val="24"/>
        </w:rPr>
        <w:t>Кадровое обеспечение</w:t>
      </w:r>
    </w:p>
    <w:p w14:paraId="7B836DB9" w14:textId="77777777" w:rsidR="008E4E05" w:rsidRPr="000815A4" w:rsidRDefault="008E4E05" w:rsidP="000815A4">
      <w:pPr>
        <w:pStyle w:val="af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15A4">
        <w:rPr>
          <w:rFonts w:ascii="Times New Roman" w:hAnsi="Times New Roman" w:cs="Times New Roman"/>
          <w:sz w:val="24"/>
          <w:szCs w:val="24"/>
        </w:rPr>
        <w:t xml:space="preserve"> </w:t>
      </w:r>
      <w:r w:rsidRPr="000815A4">
        <w:rPr>
          <w:rFonts w:ascii="Times New Roman" w:hAnsi="Times New Roman" w:cs="Times New Roman"/>
          <w:bCs/>
          <w:sz w:val="24"/>
          <w:szCs w:val="24"/>
        </w:rPr>
        <w:t>Минимально допустимая квалификация педагога</w:t>
      </w:r>
    </w:p>
    <w:p w14:paraId="7C154FC9" w14:textId="77777777" w:rsidR="008E4E05" w:rsidRPr="000815A4" w:rsidRDefault="008E4E05" w:rsidP="000815A4">
      <w:pPr>
        <w:pStyle w:val="af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15A4">
        <w:rPr>
          <w:rFonts w:ascii="Times New Roman" w:hAnsi="Times New Roman" w:cs="Times New Roman"/>
          <w:bCs/>
          <w:sz w:val="24"/>
          <w:szCs w:val="24"/>
        </w:rPr>
        <w:t>Профессиональная категория: Первая категория</w:t>
      </w:r>
    </w:p>
    <w:p w14:paraId="58A2BC57" w14:textId="77777777" w:rsidR="008E4E05" w:rsidRPr="000815A4" w:rsidRDefault="008E4E05" w:rsidP="000815A4">
      <w:pPr>
        <w:pStyle w:val="af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15A4">
        <w:rPr>
          <w:rFonts w:ascii="Times New Roman" w:hAnsi="Times New Roman" w:cs="Times New Roman"/>
          <w:bCs/>
          <w:sz w:val="24"/>
          <w:szCs w:val="24"/>
        </w:rPr>
        <w:t>Уровень образования педагога: Среднее профессиональное</w:t>
      </w:r>
    </w:p>
    <w:p w14:paraId="76204C37" w14:textId="77777777" w:rsidR="00A6756F" w:rsidRPr="000815A4" w:rsidRDefault="008E4E05" w:rsidP="000815A4">
      <w:pPr>
        <w:pStyle w:val="af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15A4">
        <w:rPr>
          <w:rFonts w:ascii="Times New Roman" w:hAnsi="Times New Roman" w:cs="Times New Roman"/>
          <w:bCs/>
          <w:sz w:val="24"/>
          <w:szCs w:val="24"/>
        </w:rPr>
        <w:t>Уровень соответствия квалификации: Педагогом пройдена профессиональна</w:t>
      </w:r>
      <w:r w:rsidR="00C36B5C" w:rsidRPr="000815A4">
        <w:rPr>
          <w:rFonts w:ascii="Times New Roman" w:hAnsi="Times New Roman" w:cs="Times New Roman"/>
          <w:bCs/>
          <w:sz w:val="24"/>
          <w:szCs w:val="24"/>
        </w:rPr>
        <w:t>я</w:t>
      </w:r>
      <w:r w:rsidRPr="000815A4">
        <w:rPr>
          <w:rFonts w:ascii="Times New Roman" w:hAnsi="Times New Roman" w:cs="Times New Roman"/>
          <w:bCs/>
          <w:sz w:val="24"/>
          <w:szCs w:val="24"/>
        </w:rPr>
        <w:t xml:space="preserve"> переподготовка по профилю программы.</w:t>
      </w:r>
    </w:p>
    <w:p w14:paraId="5018C86D" w14:textId="77777777" w:rsidR="00A6756F" w:rsidRPr="000815A4" w:rsidRDefault="00A6756F" w:rsidP="000815A4">
      <w:pPr>
        <w:widowControl/>
        <w:jc w:val="center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 xml:space="preserve">5. </w:t>
      </w:r>
      <w:r w:rsidR="00294CF6" w:rsidRPr="000815A4">
        <w:rPr>
          <w:sz w:val="24"/>
          <w:szCs w:val="24"/>
          <w:lang w:val="ru-RU"/>
        </w:rPr>
        <w:t>Оценочные материалы.</w:t>
      </w:r>
    </w:p>
    <w:p w14:paraId="61CDCD8B" w14:textId="77777777" w:rsidR="00A6756F" w:rsidRPr="000815A4" w:rsidRDefault="00A6756F" w:rsidP="000815A4">
      <w:pPr>
        <w:ind w:firstLine="709"/>
        <w:contextualSpacing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>5.1.</w:t>
      </w:r>
      <w:r w:rsidRPr="000815A4">
        <w:rPr>
          <w:sz w:val="24"/>
          <w:szCs w:val="24"/>
        </w:rPr>
        <w:t> </w:t>
      </w:r>
      <w:r w:rsidRPr="000815A4">
        <w:rPr>
          <w:sz w:val="24"/>
          <w:szCs w:val="24"/>
          <w:lang w:val="ru-RU"/>
        </w:rPr>
        <w:t xml:space="preserve">Итоговая аттестация по дополнительной общеобразовательной </w:t>
      </w:r>
      <w:r w:rsidRPr="000815A4">
        <w:rPr>
          <w:sz w:val="24"/>
          <w:szCs w:val="24"/>
          <w:lang w:val="ru-RU"/>
        </w:rPr>
        <w:lastRenderedPageBreak/>
        <w:t>общеразвивающей программе не проводится.</w:t>
      </w:r>
    </w:p>
    <w:p w14:paraId="2F53466F" w14:textId="77777777" w:rsidR="00A6756F" w:rsidRPr="000815A4" w:rsidRDefault="00A6756F" w:rsidP="000815A4">
      <w:pPr>
        <w:ind w:firstLine="709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>5.2.</w:t>
      </w:r>
      <w:r w:rsidRPr="000815A4">
        <w:rPr>
          <w:sz w:val="24"/>
          <w:szCs w:val="24"/>
        </w:rPr>
        <w:t> </w:t>
      </w:r>
      <w:r w:rsidRPr="000815A4">
        <w:rPr>
          <w:sz w:val="24"/>
          <w:szCs w:val="24"/>
          <w:lang w:val="ru-RU"/>
        </w:rPr>
        <w:t>Промежуточная аттестация результатов обучения по образовательной программе осуществляется два раза в год, согласно календарному учебному графику.</w:t>
      </w:r>
    </w:p>
    <w:p w14:paraId="28C1CA3F" w14:textId="77777777" w:rsidR="00A6756F" w:rsidRPr="000815A4" w:rsidRDefault="00A6756F" w:rsidP="000815A4">
      <w:pPr>
        <w:ind w:firstLine="709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>Для учащихся первого года обучения промежуточная аттестация предусматривается в конце учебного года, согласно календарному учебному графику.</w:t>
      </w:r>
    </w:p>
    <w:p w14:paraId="2D789606" w14:textId="77777777" w:rsidR="00A6756F" w:rsidRPr="000815A4" w:rsidRDefault="00A6756F" w:rsidP="000815A4">
      <w:pPr>
        <w:ind w:firstLine="709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 xml:space="preserve">5.3. Формы промежуточных аттестаций </w:t>
      </w:r>
      <w:r w:rsidRPr="000815A4">
        <w:rPr>
          <w:sz w:val="24"/>
          <w:szCs w:val="24"/>
          <w:lang w:val="ru-RU" w:eastAsia="ru-RU"/>
        </w:rPr>
        <w:t>разрабатываются и обосновываются для определения результативности освоения программы. Призваны отражать достижения цели и задач программы.</w:t>
      </w:r>
    </w:p>
    <w:p w14:paraId="0620346F" w14:textId="77777777" w:rsidR="00A6756F" w:rsidRPr="000815A4" w:rsidRDefault="00A6756F" w:rsidP="000815A4">
      <w:pPr>
        <w:autoSpaceDE w:val="0"/>
        <w:autoSpaceDN w:val="0"/>
        <w:adjustRightInd w:val="0"/>
        <w:ind w:firstLine="709"/>
        <w:jc w:val="both"/>
        <w:rPr>
          <w:sz w:val="24"/>
          <w:szCs w:val="24"/>
          <w:lang w:val="ru-RU" w:eastAsia="ru-RU"/>
        </w:rPr>
      </w:pPr>
      <w:r w:rsidRPr="000815A4">
        <w:rPr>
          <w:sz w:val="24"/>
          <w:szCs w:val="24"/>
          <w:lang w:val="ru-RU"/>
        </w:rPr>
        <w:t xml:space="preserve">При проведении промежуточных аттестаций используются следующие формы и методы: устные (опрос, беседа, </w:t>
      </w:r>
      <w:r w:rsidRPr="000815A4">
        <w:rPr>
          <w:sz w:val="24"/>
          <w:szCs w:val="24"/>
          <w:lang w:val="ru-RU" w:eastAsia="ru-RU"/>
        </w:rPr>
        <w:t>педагогическое наблюдение</w:t>
      </w:r>
      <w:r w:rsidRPr="000815A4">
        <w:rPr>
          <w:sz w:val="24"/>
          <w:szCs w:val="24"/>
          <w:lang w:val="ru-RU"/>
        </w:rPr>
        <w:t>), практические (</w:t>
      </w:r>
      <w:r w:rsidRPr="000815A4">
        <w:rPr>
          <w:sz w:val="24"/>
          <w:szCs w:val="24"/>
          <w:lang w:val="ru-RU" w:eastAsia="ru-RU"/>
        </w:rPr>
        <w:t>защита творческой работы, контрольное упражнение</w:t>
      </w:r>
      <w:r w:rsidRPr="000815A4">
        <w:rPr>
          <w:sz w:val="24"/>
          <w:szCs w:val="24"/>
          <w:lang w:val="ru-RU"/>
        </w:rPr>
        <w:t>), метод взаимоконтроля и самоконтроля (самостоятельное нахождение ошибок, анализ причины непра</w:t>
      </w:r>
      <w:r w:rsidR="009122F9" w:rsidRPr="000815A4">
        <w:rPr>
          <w:sz w:val="24"/>
          <w:szCs w:val="24"/>
          <w:lang w:val="ru-RU"/>
        </w:rPr>
        <w:t xml:space="preserve">вильного </w:t>
      </w:r>
      <w:proofErr w:type="gramStart"/>
      <w:r w:rsidR="009122F9" w:rsidRPr="000815A4">
        <w:rPr>
          <w:sz w:val="24"/>
          <w:szCs w:val="24"/>
          <w:lang w:val="ru-RU"/>
        </w:rPr>
        <w:t xml:space="preserve">исполнения </w:t>
      </w:r>
      <w:r w:rsidRPr="000815A4">
        <w:rPr>
          <w:sz w:val="24"/>
          <w:szCs w:val="24"/>
          <w:lang w:val="ru-RU"/>
        </w:rPr>
        <w:t xml:space="preserve"> элементов</w:t>
      </w:r>
      <w:proofErr w:type="gramEnd"/>
      <w:r w:rsidRPr="000815A4">
        <w:rPr>
          <w:sz w:val="24"/>
          <w:szCs w:val="24"/>
          <w:lang w:val="ru-RU"/>
        </w:rPr>
        <w:t>, устранение обнаруженных пробелов), дифференциация и подбор заданий с учетом особенностей учащихся.</w:t>
      </w:r>
    </w:p>
    <w:p w14:paraId="1C88280B" w14:textId="77777777" w:rsidR="00845F49" w:rsidRPr="000815A4" w:rsidRDefault="00845F49" w:rsidP="000815A4">
      <w:pPr>
        <w:pStyle w:val="af3"/>
        <w:ind w:left="0" w:firstLine="709"/>
        <w:jc w:val="both"/>
      </w:pPr>
      <w:r w:rsidRPr="000815A4">
        <w:t>Достижения учащимися планируемых результатов оценивается по критериям:</w:t>
      </w:r>
    </w:p>
    <w:p w14:paraId="2E74FDCC" w14:textId="77777777" w:rsidR="00845F49" w:rsidRPr="000815A4" w:rsidRDefault="00845F49" w:rsidP="000815A4">
      <w:pPr>
        <w:ind w:firstLine="709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>- по степени владения теоретическим материалом;</w:t>
      </w:r>
    </w:p>
    <w:p w14:paraId="59393FBE" w14:textId="77777777" w:rsidR="00845F49" w:rsidRPr="000815A4" w:rsidRDefault="00845F49" w:rsidP="000815A4">
      <w:pPr>
        <w:ind w:firstLine="709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>- по качеству выполнения всех этапов технологического процесса;</w:t>
      </w:r>
    </w:p>
    <w:p w14:paraId="044F448D" w14:textId="77777777" w:rsidR="00845F49" w:rsidRPr="000815A4" w:rsidRDefault="00845F49" w:rsidP="000815A4">
      <w:pPr>
        <w:ind w:firstLine="709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>- по качеству выполнения изделий по образцу.</w:t>
      </w:r>
    </w:p>
    <w:p w14:paraId="7005979B" w14:textId="77777777" w:rsidR="00DF7D72" w:rsidRPr="000815A4" w:rsidRDefault="00DF7D72" w:rsidP="000815A4">
      <w:pPr>
        <w:ind w:firstLine="709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 xml:space="preserve">Форма предъявления результатов – выставки - представления творческих работ учащихся различного уровня. </w:t>
      </w:r>
    </w:p>
    <w:p w14:paraId="219612F7" w14:textId="77777777" w:rsidR="00B42BE2" w:rsidRPr="000815A4" w:rsidRDefault="00845F49" w:rsidP="000815A4">
      <w:pPr>
        <w:widowControl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 xml:space="preserve"> </w:t>
      </w:r>
      <w:r w:rsidR="00B42BE2" w:rsidRPr="000815A4">
        <w:rPr>
          <w:sz w:val="24"/>
          <w:szCs w:val="24"/>
          <w:lang w:val="ru-RU"/>
        </w:rPr>
        <w:br w:type="page"/>
      </w:r>
    </w:p>
    <w:p w14:paraId="156258BD" w14:textId="77777777" w:rsidR="00845F49" w:rsidRPr="000815A4" w:rsidRDefault="00845F49" w:rsidP="000815A4">
      <w:pPr>
        <w:pStyle w:val="a3"/>
        <w:widowControl/>
        <w:jc w:val="center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lastRenderedPageBreak/>
        <w:t>Модуль 1</w:t>
      </w:r>
      <w:r w:rsidR="00DF7D72" w:rsidRPr="000815A4">
        <w:rPr>
          <w:sz w:val="24"/>
          <w:szCs w:val="24"/>
          <w:lang w:val="ru-RU"/>
        </w:rPr>
        <w:t>.</w:t>
      </w:r>
      <w:r w:rsidR="008334C5" w:rsidRPr="000815A4">
        <w:rPr>
          <w:sz w:val="24"/>
          <w:szCs w:val="24"/>
          <w:lang w:val="ru-RU"/>
        </w:rPr>
        <w:t xml:space="preserve"> «Базовый». </w:t>
      </w:r>
      <w:r w:rsidRPr="000815A4">
        <w:rPr>
          <w:sz w:val="24"/>
          <w:szCs w:val="24"/>
          <w:lang w:val="ru-RU"/>
        </w:rPr>
        <w:t>«Кукольный гардероб»</w:t>
      </w:r>
      <w:r w:rsidR="008334C5" w:rsidRPr="000815A4">
        <w:rPr>
          <w:sz w:val="24"/>
          <w:szCs w:val="24"/>
          <w:lang w:val="ru-RU"/>
        </w:rPr>
        <w:t>.</w:t>
      </w:r>
    </w:p>
    <w:tbl>
      <w:tblPr>
        <w:tblW w:w="9562" w:type="dxa"/>
        <w:tblInd w:w="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29"/>
        <w:gridCol w:w="2147"/>
        <w:gridCol w:w="2557"/>
        <w:gridCol w:w="2429"/>
      </w:tblGrid>
      <w:tr w:rsidR="00632468" w:rsidRPr="000815A4" w14:paraId="53EFB995" w14:textId="77777777" w:rsidTr="00B42BE2">
        <w:trPr>
          <w:trHeight w:val="495"/>
        </w:trPr>
        <w:tc>
          <w:tcPr>
            <w:tcW w:w="2429" w:type="dxa"/>
          </w:tcPr>
          <w:p w14:paraId="78F2F750" w14:textId="77777777" w:rsidR="00632468" w:rsidRPr="000815A4" w:rsidRDefault="007D42F3" w:rsidP="000815A4">
            <w:pPr>
              <w:jc w:val="both"/>
              <w:rPr>
                <w:bCs/>
                <w:iCs/>
                <w:spacing w:val="-3"/>
                <w:sz w:val="24"/>
                <w:szCs w:val="24"/>
              </w:rPr>
            </w:pPr>
            <w:r w:rsidRPr="000815A4">
              <w:rPr>
                <w:bCs/>
                <w:iCs/>
                <w:spacing w:val="-3"/>
                <w:sz w:val="24"/>
                <w:szCs w:val="24"/>
                <w:lang w:val="ru-RU"/>
              </w:rPr>
              <w:t>Р</w:t>
            </w:r>
            <w:proofErr w:type="spellStart"/>
            <w:r w:rsidR="00632468" w:rsidRPr="000815A4">
              <w:rPr>
                <w:bCs/>
                <w:iCs/>
                <w:spacing w:val="-3"/>
                <w:sz w:val="24"/>
                <w:szCs w:val="24"/>
              </w:rPr>
              <w:t>аздел</w:t>
            </w:r>
            <w:proofErr w:type="spellEnd"/>
          </w:p>
        </w:tc>
        <w:tc>
          <w:tcPr>
            <w:tcW w:w="2147" w:type="dxa"/>
          </w:tcPr>
          <w:p w14:paraId="1C06C228" w14:textId="77777777" w:rsidR="00632468" w:rsidRPr="000815A4" w:rsidRDefault="00632468" w:rsidP="000815A4">
            <w:pPr>
              <w:jc w:val="both"/>
              <w:rPr>
                <w:bCs/>
                <w:iCs/>
                <w:spacing w:val="-3"/>
                <w:sz w:val="24"/>
                <w:szCs w:val="24"/>
              </w:rPr>
            </w:pPr>
            <w:proofErr w:type="spellStart"/>
            <w:r w:rsidRPr="000815A4">
              <w:rPr>
                <w:bCs/>
                <w:iCs/>
                <w:spacing w:val="-3"/>
                <w:sz w:val="24"/>
                <w:szCs w:val="24"/>
              </w:rPr>
              <w:t>Контрольные</w:t>
            </w:r>
            <w:proofErr w:type="spellEnd"/>
            <w:r w:rsidRPr="000815A4">
              <w:rPr>
                <w:bCs/>
                <w:iCs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0815A4">
              <w:rPr>
                <w:bCs/>
                <w:iCs/>
                <w:spacing w:val="-3"/>
                <w:sz w:val="24"/>
                <w:szCs w:val="24"/>
              </w:rPr>
              <w:t>занятия</w:t>
            </w:r>
            <w:proofErr w:type="spellEnd"/>
          </w:p>
        </w:tc>
        <w:tc>
          <w:tcPr>
            <w:tcW w:w="2557" w:type="dxa"/>
          </w:tcPr>
          <w:p w14:paraId="4A534961" w14:textId="77777777" w:rsidR="00632468" w:rsidRPr="000815A4" w:rsidRDefault="00632468" w:rsidP="000815A4">
            <w:pPr>
              <w:jc w:val="both"/>
              <w:rPr>
                <w:bCs/>
                <w:iCs/>
                <w:spacing w:val="-3"/>
                <w:sz w:val="24"/>
                <w:szCs w:val="24"/>
              </w:rPr>
            </w:pPr>
            <w:proofErr w:type="spellStart"/>
            <w:r w:rsidRPr="000815A4">
              <w:rPr>
                <w:bCs/>
                <w:iCs/>
                <w:spacing w:val="-3"/>
                <w:sz w:val="24"/>
                <w:szCs w:val="24"/>
              </w:rPr>
              <w:t>Формы</w:t>
            </w:r>
            <w:proofErr w:type="spellEnd"/>
            <w:r w:rsidRPr="000815A4">
              <w:rPr>
                <w:bCs/>
                <w:iCs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0815A4">
              <w:rPr>
                <w:bCs/>
                <w:iCs/>
                <w:spacing w:val="-3"/>
                <w:sz w:val="24"/>
                <w:szCs w:val="24"/>
              </w:rPr>
              <w:t>контроля</w:t>
            </w:r>
            <w:proofErr w:type="spellEnd"/>
          </w:p>
        </w:tc>
        <w:tc>
          <w:tcPr>
            <w:tcW w:w="2429" w:type="dxa"/>
          </w:tcPr>
          <w:p w14:paraId="7832E7B3" w14:textId="77777777" w:rsidR="00632468" w:rsidRPr="000815A4" w:rsidRDefault="00632468" w:rsidP="000815A4">
            <w:pPr>
              <w:jc w:val="both"/>
              <w:rPr>
                <w:bCs/>
                <w:iCs/>
                <w:spacing w:val="-3"/>
                <w:sz w:val="24"/>
                <w:szCs w:val="24"/>
              </w:rPr>
            </w:pPr>
            <w:proofErr w:type="spellStart"/>
            <w:r w:rsidRPr="000815A4">
              <w:rPr>
                <w:bCs/>
                <w:iCs/>
                <w:spacing w:val="-3"/>
                <w:sz w:val="24"/>
                <w:szCs w:val="24"/>
              </w:rPr>
              <w:t>Контролируемые</w:t>
            </w:r>
            <w:proofErr w:type="spellEnd"/>
            <w:r w:rsidRPr="000815A4">
              <w:rPr>
                <w:bCs/>
                <w:iCs/>
                <w:spacing w:val="-3"/>
                <w:sz w:val="24"/>
                <w:szCs w:val="24"/>
              </w:rPr>
              <w:t xml:space="preserve"> ЗУН</w:t>
            </w:r>
          </w:p>
        </w:tc>
      </w:tr>
      <w:tr w:rsidR="00632468" w:rsidRPr="00060219" w14:paraId="55D65662" w14:textId="77777777" w:rsidTr="00B42BE2">
        <w:trPr>
          <w:trHeight w:val="3255"/>
        </w:trPr>
        <w:tc>
          <w:tcPr>
            <w:tcW w:w="2429" w:type="dxa"/>
          </w:tcPr>
          <w:p w14:paraId="2EAF7733" w14:textId="77777777" w:rsidR="00632468" w:rsidRPr="000815A4" w:rsidRDefault="00632468" w:rsidP="000815A4">
            <w:pPr>
              <w:jc w:val="both"/>
              <w:rPr>
                <w:bCs/>
                <w:iCs/>
                <w:spacing w:val="-3"/>
                <w:sz w:val="24"/>
                <w:szCs w:val="24"/>
              </w:rPr>
            </w:pPr>
            <w:proofErr w:type="spellStart"/>
            <w:r w:rsidRPr="000815A4">
              <w:rPr>
                <w:bCs/>
                <w:iCs/>
                <w:spacing w:val="-3"/>
                <w:sz w:val="24"/>
                <w:szCs w:val="24"/>
              </w:rPr>
              <w:t>Материаловедение</w:t>
            </w:r>
            <w:proofErr w:type="spellEnd"/>
          </w:p>
        </w:tc>
        <w:tc>
          <w:tcPr>
            <w:tcW w:w="2147" w:type="dxa"/>
          </w:tcPr>
          <w:p w14:paraId="1C7CB2DA" w14:textId="77777777" w:rsidR="00632468" w:rsidRPr="000815A4" w:rsidRDefault="00632468" w:rsidP="000815A4">
            <w:pPr>
              <w:jc w:val="both"/>
              <w:rPr>
                <w:bCs/>
                <w:iCs/>
                <w:spacing w:val="-3"/>
                <w:sz w:val="24"/>
                <w:szCs w:val="24"/>
                <w:lang w:val="ru-RU"/>
              </w:rPr>
            </w:pPr>
            <w:r w:rsidRPr="000815A4">
              <w:rPr>
                <w:bCs/>
                <w:iCs/>
                <w:spacing w:val="-3"/>
                <w:sz w:val="24"/>
                <w:szCs w:val="24"/>
                <w:lang w:val="ru-RU"/>
              </w:rPr>
              <w:t>«Путешествие в королевство Моды»</w:t>
            </w:r>
          </w:p>
          <w:p w14:paraId="76E60812" w14:textId="77777777" w:rsidR="00632468" w:rsidRPr="000815A4" w:rsidRDefault="00632468" w:rsidP="000815A4">
            <w:pPr>
              <w:jc w:val="both"/>
              <w:rPr>
                <w:sz w:val="24"/>
                <w:szCs w:val="24"/>
                <w:lang w:val="ru-RU"/>
              </w:rPr>
            </w:pPr>
          </w:p>
          <w:p w14:paraId="71D08130" w14:textId="77777777" w:rsidR="00632468" w:rsidRPr="000815A4" w:rsidRDefault="00632468" w:rsidP="000815A4">
            <w:pPr>
              <w:jc w:val="both"/>
              <w:rPr>
                <w:sz w:val="24"/>
                <w:szCs w:val="24"/>
                <w:lang w:val="ru-RU"/>
              </w:rPr>
            </w:pPr>
          </w:p>
          <w:p w14:paraId="66F908F1" w14:textId="77777777" w:rsidR="00632468" w:rsidRPr="000815A4" w:rsidRDefault="00632468" w:rsidP="000815A4">
            <w:pPr>
              <w:jc w:val="both"/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«Угадайка»</w:t>
            </w:r>
          </w:p>
          <w:p w14:paraId="7AD90527" w14:textId="77777777" w:rsidR="00632468" w:rsidRPr="000815A4" w:rsidRDefault="00632468" w:rsidP="000815A4">
            <w:pPr>
              <w:rPr>
                <w:sz w:val="24"/>
                <w:szCs w:val="24"/>
                <w:lang w:val="ru-RU"/>
              </w:rPr>
            </w:pPr>
          </w:p>
          <w:p w14:paraId="72A78FD1" w14:textId="77777777" w:rsidR="00632468" w:rsidRPr="000815A4" w:rsidRDefault="00632468" w:rsidP="000815A4">
            <w:pPr>
              <w:rPr>
                <w:sz w:val="24"/>
                <w:szCs w:val="24"/>
                <w:lang w:val="ru-RU"/>
              </w:rPr>
            </w:pPr>
          </w:p>
          <w:p w14:paraId="21453F70" w14:textId="77777777" w:rsidR="00632468" w:rsidRPr="000815A4" w:rsidRDefault="00632468" w:rsidP="000815A4">
            <w:pPr>
              <w:rPr>
                <w:sz w:val="24"/>
                <w:szCs w:val="24"/>
                <w:lang w:val="ru-RU"/>
              </w:rPr>
            </w:pPr>
          </w:p>
          <w:p w14:paraId="789F5E90" w14:textId="77777777" w:rsidR="00632468" w:rsidRPr="000815A4" w:rsidRDefault="00632468" w:rsidP="000815A4">
            <w:pPr>
              <w:rPr>
                <w:sz w:val="24"/>
                <w:szCs w:val="24"/>
              </w:rPr>
            </w:pPr>
            <w:r w:rsidRPr="000815A4">
              <w:rPr>
                <w:sz w:val="24"/>
                <w:szCs w:val="24"/>
              </w:rPr>
              <w:t>«</w:t>
            </w:r>
            <w:proofErr w:type="spellStart"/>
            <w:r w:rsidRPr="000815A4">
              <w:rPr>
                <w:sz w:val="24"/>
                <w:szCs w:val="24"/>
              </w:rPr>
              <w:t>Мисс</w:t>
            </w:r>
            <w:proofErr w:type="spellEnd"/>
            <w:r w:rsidRPr="000815A4">
              <w:rPr>
                <w:sz w:val="24"/>
                <w:szCs w:val="24"/>
              </w:rPr>
              <w:t xml:space="preserve"> - </w:t>
            </w:r>
            <w:proofErr w:type="spellStart"/>
            <w:r w:rsidRPr="000815A4">
              <w:rPr>
                <w:sz w:val="24"/>
                <w:szCs w:val="24"/>
              </w:rPr>
              <w:t>суперпуговка</w:t>
            </w:r>
            <w:proofErr w:type="spellEnd"/>
            <w:r w:rsidRPr="000815A4">
              <w:rPr>
                <w:sz w:val="24"/>
                <w:szCs w:val="24"/>
              </w:rPr>
              <w:t>»</w:t>
            </w:r>
          </w:p>
        </w:tc>
        <w:tc>
          <w:tcPr>
            <w:tcW w:w="2557" w:type="dxa"/>
          </w:tcPr>
          <w:p w14:paraId="14FBA0F8" w14:textId="77777777" w:rsidR="00632468" w:rsidRPr="000815A4" w:rsidRDefault="00632468" w:rsidP="000815A4">
            <w:pPr>
              <w:jc w:val="both"/>
              <w:rPr>
                <w:bCs/>
                <w:iCs/>
                <w:spacing w:val="-3"/>
                <w:sz w:val="24"/>
                <w:szCs w:val="24"/>
                <w:lang w:val="ru-RU"/>
              </w:rPr>
            </w:pPr>
            <w:r w:rsidRPr="000815A4">
              <w:rPr>
                <w:bCs/>
                <w:iCs/>
                <w:spacing w:val="-3"/>
                <w:sz w:val="24"/>
                <w:szCs w:val="24"/>
                <w:lang w:val="ru-RU"/>
              </w:rPr>
              <w:t>Занятие-игра</w:t>
            </w:r>
          </w:p>
          <w:p w14:paraId="145AF7E1" w14:textId="77777777" w:rsidR="00632468" w:rsidRPr="000815A4" w:rsidRDefault="00632468" w:rsidP="000815A4">
            <w:pPr>
              <w:rPr>
                <w:sz w:val="24"/>
                <w:szCs w:val="24"/>
                <w:lang w:val="ru-RU"/>
              </w:rPr>
            </w:pPr>
          </w:p>
          <w:p w14:paraId="00E4258B" w14:textId="77777777" w:rsidR="00632468" w:rsidRPr="000815A4" w:rsidRDefault="00632468" w:rsidP="000815A4">
            <w:pPr>
              <w:rPr>
                <w:sz w:val="24"/>
                <w:szCs w:val="24"/>
                <w:lang w:val="ru-RU"/>
              </w:rPr>
            </w:pPr>
          </w:p>
          <w:p w14:paraId="4B80FED1" w14:textId="77777777" w:rsidR="00632468" w:rsidRPr="000815A4" w:rsidRDefault="00632468" w:rsidP="000815A4">
            <w:pPr>
              <w:rPr>
                <w:sz w:val="24"/>
                <w:szCs w:val="24"/>
                <w:lang w:val="ru-RU"/>
              </w:rPr>
            </w:pPr>
          </w:p>
          <w:p w14:paraId="2EBC700B" w14:textId="77777777" w:rsidR="00632468" w:rsidRPr="000815A4" w:rsidRDefault="00632468" w:rsidP="000815A4">
            <w:pPr>
              <w:rPr>
                <w:sz w:val="24"/>
                <w:szCs w:val="24"/>
                <w:lang w:val="ru-RU"/>
              </w:rPr>
            </w:pPr>
          </w:p>
          <w:p w14:paraId="0E232C51" w14:textId="77777777" w:rsidR="00632468" w:rsidRPr="000815A4" w:rsidRDefault="00632468" w:rsidP="000815A4">
            <w:pPr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Викторина</w:t>
            </w:r>
          </w:p>
          <w:p w14:paraId="7667DC7D" w14:textId="77777777" w:rsidR="00632468" w:rsidRPr="000815A4" w:rsidRDefault="00632468" w:rsidP="000815A4">
            <w:pPr>
              <w:rPr>
                <w:sz w:val="24"/>
                <w:szCs w:val="24"/>
                <w:lang w:val="ru-RU"/>
              </w:rPr>
            </w:pPr>
          </w:p>
          <w:p w14:paraId="0982A90A" w14:textId="77777777" w:rsidR="00632468" w:rsidRPr="000815A4" w:rsidRDefault="00632468" w:rsidP="000815A4">
            <w:pPr>
              <w:rPr>
                <w:sz w:val="24"/>
                <w:szCs w:val="24"/>
                <w:lang w:val="ru-RU"/>
              </w:rPr>
            </w:pPr>
          </w:p>
          <w:p w14:paraId="749BA166" w14:textId="77777777" w:rsidR="00632468" w:rsidRPr="000815A4" w:rsidRDefault="00632468" w:rsidP="000815A4">
            <w:pPr>
              <w:rPr>
                <w:sz w:val="24"/>
                <w:szCs w:val="24"/>
                <w:lang w:val="ru-RU"/>
              </w:rPr>
            </w:pPr>
          </w:p>
          <w:p w14:paraId="118BABCF" w14:textId="77777777" w:rsidR="00632468" w:rsidRPr="000815A4" w:rsidRDefault="00632468" w:rsidP="000815A4">
            <w:pPr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Занятие-конкурс</w:t>
            </w:r>
          </w:p>
        </w:tc>
        <w:tc>
          <w:tcPr>
            <w:tcW w:w="2429" w:type="dxa"/>
          </w:tcPr>
          <w:p w14:paraId="364AF174" w14:textId="77777777" w:rsidR="00632468" w:rsidRPr="000815A4" w:rsidRDefault="00632468" w:rsidP="000815A4">
            <w:pPr>
              <w:jc w:val="both"/>
              <w:rPr>
                <w:bCs/>
                <w:iCs/>
                <w:spacing w:val="-3"/>
                <w:sz w:val="24"/>
                <w:szCs w:val="24"/>
                <w:lang w:val="ru-RU"/>
              </w:rPr>
            </w:pPr>
            <w:r w:rsidRPr="000815A4">
              <w:rPr>
                <w:bCs/>
                <w:iCs/>
                <w:spacing w:val="-3"/>
                <w:sz w:val="24"/>
                <w:szCs w:val="24"/>
                <w:lang w:val="ru-RU"/>
              </w:rPr>
              <w:t>Контроль исходных ЗУН по основам материаловедения.</w:t>
            </w:r>
          </w:p>
          <w:p w14:paraId="741DAD07" w14:textId="77777777" w:rsidR="00632468" w:rsidRPr="000815A4" w:rsidRDefault="00632468" w:rsidP="000815A4">
            <w:pPr>
              <w:rPr>
                <w:sz w:val="24"/>
                <w:szCs w:val="24"/>
                <w:lang w:val="ru-RU"/>
              </w:rPr>
            </w:pPr>
          </w:p>
          <w:p w14:paraId="3183E718" w14:textId="77777777" w:rsidR="00632468" w:rsidRPr="000815A4" w:rsidRDefault="00632468" w:rsidP="000815A4">
            <w:pPr>
              <w:rPr>
                <w:sz w:val="24"/>
                <w:szCs w:val="24"/>
                <w:lang w:val="ru-RU"/>
              </w:rPr>
            </w:pPr>
          </w:p>
          <w:p w14:paraId="2C455FCF" w14:textId="77777777" w:rsidR="00632468" w:rsidRPr="000815A4" w:rsidRDefault="00632468" w:rsidP="000815A4">
            <w:pPr>
              <w:rPr>
                <w:sz w:val="24"/>
                <w:szCs w:val="24"/>
                <w:lang w:val="ru-RU"/>
              </w:rPr>
            </w:pPr>
          </w:p>
          <w:p w14:paraId="7C7944BD" w14:textId="77777777" w:rsidR="00632468" w:rsidRPr="000815A4" w:rsidRDefault="00632468" w:rsidP="000815A4">
            <w:pPr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Знание назначения и умение работать с фурнитурой, инструменты и принадлежности.</w:t>
            </w:r>
          </w:p>
          <w:p w14:paraId="534EFDDF" w14:textId="77777777" w:rsidR="00632468" w:rsidRPr="000815A4" w:rsidRDefault="00632468" w:rsidP="000815A4">
            <w:pPr>
              <w:rPr>
                <w:sz w:val="24"/>
                <w:szCs w:val="24"/>
                <w:lang w:val="ru-RU"/>
              </w:rPr>
            </w:pPr>
          </w:p>
          <w:p w14:paraId="186E2D8E" w14:textId="77777777" w:rsidR="00632468" w:rsidRPr="000815A4" w:rsidRDefault="00632468" w:rsidP="000815A4">
            <w:pPr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Способы пришивания пуговиц, крючков, кнопок.</w:t>
            </w:r>
          </w:p>
        </w:tc>
      </w:tr>
      <w:tr w:rsidR="00632468" w:rsidRPr="00060219" w14:paraId="2164E3BD" w14:textId="77777777" w:rsidTr="00B42BE2">
        <w:trPr>
          <w:trHeight w:val="3765"/>
        </w:trPr>
        <w:tc>
          <w:tcPr>
            <w:tcW w:w="2429" w:type="dxa"/>
          </w:tcPr>
          <w:p w14:paraId="1ABCD77A" w14:textId="77777777" w:rsidR="00632468" w:rsidRPr="000815A4" w:rsidRDefault="00632468" w:rsidP="000815A4">
            <w:pPr>
              <w:jc w:val="both"/>
              <w:rPr>
                <w:bCs/>
                <w:iCs/>
                <w:spacing w:val="-3"/>
                <w:sz w:val="24"/>
                <w:szCs w:val="24"/>
              </w:rPr>
            </w:pPr>
            <w:proofErr w:type="spellStart"/>
            <w:r w:rsidRPr="000815A4">
              <w:rPr>
                <w:bCs/>
                <w:iCs/>
                <w:spacing w:val="-3"/>
                <w:sz w:val="24"/>
                <w:szCs w:val="24"/>
              </w:rPr>
              <w:t>Подготовительные</w:t>
            </w:r>
            <w:proofErr w:type="spellEnd"/>
            <w:r w:rsidRPr="000815A4">
              <w:rPr>
                <w:bCs/>
                <w:iCs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0815A4">
              <w:rPr>
                <w:bCs/>
                <w:iCs/>
                <w:spacing w:val="-3"/>
                <w:sz w:val="24"/>
                <w:szCs w:val="24"/>
              </w:rPr>
              <w:t>швейные</w:t>
            </w:r>
            <w:proofErr w:type="spellEnd"/>
            <w:r w:rsidRPr="000815A4">
              <w:rPr>
                <w:bCs/>
                <w:iCs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0815A4">
              <w:rPr>
                <w:bCs/>
                <w:iCs/>
                <w:spacing w:val="-3"/>
                <w:sz w:val="24"/>
                <w:szCs w:val="24"/>
              </w:rPr>
              <w:t>работы</w:t>
            </w:r>
            <w:proofErr w:type="spellEnd"/>
          </w:p>
        </w:tc>
        <w:tc>
          <w:tcPr>
            <w:tcW w:w="2147" w:type="dxa"/>
          </w:tcPr>
          <w:p w14:paraId="59A3300C" w14:textId="77777777" w:rsidR="00632468" w:rsidRPr="000815A4" w:rsidRDefault="00632468" w:rsidP="000815A4">
            <w:pPr>
              <w:rPr>
                <w:bCs/>
                <w:iCs/>
                <w:spacing w:val="-3"/>
                <w:sz w:val="24"/>
                <w:szCs w:val="24"/>
                <w:lang w:val="ru-RU"/>
              </w:rPr>
            </w:pPr>
            <w:r w:rsidRPr="000815A4">
              <w:rPr>
                <w:bCs/>
                <w:iCs/>
                <w:spacing w:val="-3"/>
                <w:sz w:val="24"/>
                <w:szCs w:val="24"/>
                <w:lang w:val="ru-RU"/>
              </w:rPr>
              <w:t>«Эстафета»</w:t>
            </w:r>
          </w:p>
          <w:p w14:paraId="64771632" w14:textId="77777777" w:rsidR="00632468" w:rsidRPr="000815A4" w:rsidRDefault="00632468" w:rsidP="000815A4">
            <w:pPr>
              <w:rPr>
                <w:sz w:val="24"/>
                <w:szCs w:val="24"/>
                <w:lang w:val="ru-RU"/>
              </w:rPr>
            </w:pPr>
          </w:p>
          <w:p w14:paraId="479B7433" w14:textId="77777777" w:rsidR="00632468" w:rsidRPr="000815A4" w:rsidRDefault="00632468" w:rsidP="000815A4">
            <w:pPr>
              <w:rPr>
                <w:sz w:val="24"/>
                <w:szCs w:val="24"/>
                <w:lang w:val="ru-RU"/>
              </w:rPr>
            </w:pPr>
          </w:p>
          <w:p w14:paraId="31C5A1EB" w14:textId="77777777" w:rsidR="00632468" w:rsidRPr="000815A4" w:rsidRDefault="00632468" w:rsidP="000815A4">
            <w:pPr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«Мастер-</w:t>
            </w:r>
            <w:proofErr w:type="spellStart"/>
            <w:r w:rsidRPr="000815A4">
              <w:rPr>
                <w:sz w:val="24"/>
                <w:szCs w:val="24"/>
                <w:lang w:val="ru-RU"/>
              </w:rPr>
              <w:t>неломастер</w:t>
            </w:r>
            <w:proofErr w:type="spellEnd"/>
            <w:r w:rsidRPr="000815A4">
              <w:rPr>
                <w:sz w:val="24"/>
                <w:szCs w:val="24"/>
                <w:lang w:val="ru-RU"/>
              </w:rPr>
              <w:t>»</w:t>
            </w:r>
          </w:p>
          <w:p w14:paraId="05E1829A" w14:textId="77777777" w:rsidR="00632468" w:rsidRPr="000815A4" w:rsidRDefault="00632468" w:rsidP="000815A4">
            <w:pPr>
              <w:rPr>
                <w:sz w:val="24"/>
                <w:szCs w:val="24"/>
                <w:lang w:val="ru-RU"/>
              </w:rPr>
            </w:pPr>
          </w:p>
          <w:p w14:paraId="375BF356" w14:textId="77777777" w:rsidR="00632468" w:rsidRPr="000815A4" w:rsidRDefault="00632468" w:rsidP="000815A4">
            <w:pPr>
              <w:rPr>
                <w:sz w:val="24"/>
                <w:szCs w:val="24"/>
                <w:lang w:val="ru-RU"/>
              </w:rPr>
            </w:pPr>
          </w:p>
          <w:p w14:paraId="5D92F638" w14:textId="77777777" w:rsidR="00632468" w:rsidRPr="000815A4" w:rsidRDefault="00632468" w:rsidP="000815A4">
            <w:pPr>
              <w:rPr>
                <w:sz w:val="24"/>
                <w:szCs w:val="24"/>
                <w:lang w:val="ru-RU"/>
              </w:rPr>
            </w:pPr>
          </w:p>
          <w:p w14:paraId="69FCA339" w14:textId="77777777" w:rsidR="00632468" w:rsidRPr="000815A4" w:rsidRDefault="00632468" w:rsidP="000815A4">
            <w:pPr>
              <w:rPr>
                <w:sz w:val="24"/>
                <w:szCs w:val="24"/>
                <w:lang w:val="ru-RU"/>
              </w:rPr>
            </w:pPr>
          </w:p>
          <w:p w14:paraId="1C0EBC98" w14:textId="77777777" w:rsidR="00632468" w:rsidRPr="000815A4" w:rsidRDefault="00632468" w:rsidP="000815A4">
            <w:pPr>
              <w:rPr>
                <w:sz w:val="24"/>
                <w:szCs w:val="24"/>
                <w:lang w:val="ru-RU"/>
              </w:rPr>
            </w:pPr>
          </w:p>
          <w:p w14:paraId="7C65C27F" w14:textId="77777777" w:rsidR="00632468" w:rsidRPr="000815A4" w:rsidRDefault="00632468" w:rsidP="000815A4">
            <w:pPr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«Первые стежки»</w:t>
            </w:r>
          </w:p>
        </w:tc>
        <w:tc>
          <w:tcPr>
            <w:tcW w:w="2557" w:type="dxa"/>
          </w:tcPr>
          <w:p w14:paraId="66E37393" w14:textId="77777777" w:rsidR="00632468" w:rsidRPr="000815A4" w:rsidRDefault="00632468" w:rsidP="000815A4">
            <w:pPr>
              <w:rPr>
                <w:bCs/>
                <w:iCs/>
                <w:spacing w:val="-3"/>
                <w:sz w:val="24"/>
                <w:szCs w:val="24"/>
                <w:lang w:val="ru-RU"/>
              </w:rPr>
            </w:pPr>
            <w:r w:rsidRPr="000815A4">
              <w:rPr>
                <w:bCs/>
                <w:iCs/>
                <w:spacing w:val="-3"/>
                <w:sz w:val="24"/>
                <w:szCs w:val="24"/>
                <w:lang w:val="ru-RU"/>
              </w:rPr>
              <w:t>Занятие-«покорение горы успеха»</w:t>
            </w:r>
          </w:p>
          <w:p w14:paraId="3ED5CEE8" w14:textId="77777777" w:rsidR="00632468" w:rsidRPr="000815A4" w:rsidRDefault="00632468" w:rsidP="000815A4">
            <w:pPr>
              <w:rPr>
                <w:sz w:val="24"/>
                <w:szCs w:val="24"/>
                <w:lang w:val="ru-RU"/>
              </w:rPr>
            </w:pPr>
          </w:p>
          <w:p w14:paraId="2B6F6177" w14:textId="77777777" w:rsidR="00632468" w:rsidRPr="000815A4" w:rsidRDefault="00632468" w:rsidP="000815A4">
            <w:pPr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Занятие по взаимоконтролю, работа по индивидуальным карточкам.</w:t>
            </w:r>
          </w:p>
          <w:p w14:paraId="6AFADB22" w14:textId="77777777" w:rsidR="00632468" w:rsidRPr="000815A4" w:rsidRDefault="00632468" w:rsidP="000815A4">
            <w:pPr>
              <w:rPr>
                <w:sz w:val="24"/>
                <w:szCs w:val="24"/>
                <w:lang w:val="ru-RU"/>
              </w:rPr>
            </w:pPr>
          </w:p>
          <w:p w14:paraId="34B59D71" w14:textId="77777777" w:rsidR="00632468" w:rsidRPr="000815A4" w:rsidRDefault="00632468" w:rsidP="000815A4">
            <w:pPr>
              <w:rPr>
                <w:sz w:val="24"/>
                <w:szCs w:val="24"/>
                <w:lang w:val="ru-RU"/>
              </w:rPr>
            </w:pPr>
          </w:p>
          <w:p w14:paraId="3665B5B8" w14:textId="77777777" w:rsidR="00632468" w:rsidRPr="000815A4" w:rsidRDefault="00632468" w:rsidP="000815A4">
            <w:pPr>
              <w:rPr>
                <w:sz w:val="24"/>
                <w:szCs w:val="24"/>
              </w:rPr>
            </w:pPr>
            <w:proofErr w:type="spellStart"/>
            <w:r w:rsidRPr="000815A4">
              <w:rPr>
                <w:sz w:val="24"/>
                <w:szCs w:val="24"/>
              </w:rPr>
              <w:t>Урок-кроссворд</w:t>
            </w:r>
            <w:proofErr w:type="spellEnd"/>
          </w:p>
        </w:tc>
        <w:tc>
          <w:tcPr>
            <w:tcW w:w="2429" w:type="dxa"/>
          </w:tcPr>
          <w:p w14:paraId="76F91A20" w14:textId="77777777" w:rsidR="00632468" w:rsidRPr="000815A4" w:rsidRDefault="00632468" w:rsidP="000815A4">
            <w:pPr>
              <w:rPr>
                <w:bCs/>
                <w:iCs/>
                <w:spacing w:val="-3"/>
                <w:sz w:val="24"/>
                <w:szCs w:val="24"/>
                <w:lang w:val="ru-RU"/>
              </w:rPr>
            </w:pPr>
            <w:r w:rsidRPr="000815A4">
              <w:rPr>
                <w:bCs/>
                <w:iCs/>
                <w:spacing w:val="-3"/>
                <w:sz w:val="24"/>
                <w:szCs w:val="24"/>
                <w:lang w:val="ru-RU"/>
              </w:rPr>
              <w:t>Правила выполнения ручных швов.</w:t>
            </w:r>
          </w:p>
          <w:p w14:paraId="4D6C2600" w14:textId="77777777" w:rsidR="00632468" w:rsidRPr="000815A4" w:rsidRDefault="00632468" w:rsidP="000815A4">
            <w:pPr>
              <w:rPr>
                <w:sz w:val="24"/>
                <w:szCs w:val="24"/>
                <w:lang w:val="ru-RU"/>
              </w:rPr>
            </w:pPr>
          </w:p>
          <w:p w14:paraId="48FAA8E3" w14:textId="77777777" w:rsidR="00632468" w:rsidRPr="000815A4" w:rsidRDefault="00632468" w:rsidP="000815A4">
            <w:pPr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Правила работы на швейной машине, исправление дефектов.</w:t>
            </w:r>
          </w:p>
          <w:p w14:paraId="532DF2F7" w14:textId="77777777" w:rsidR="00632468" w:rsidRPr="000815A4" w:rsidRDefault="00632468" w:rsidP="000815A4">
            <w:pPr>
              <w:rPr>
                <w:sz w:val="24"/>
                <w:szCs w:val="24"/>
                <w:lang w:val="ru-RU"/>
              </w:rPr>
            </w:pPr>
          </w:p>
          <w:p w14:paraId="24CEDA27" w14:textId="77777777" w:rsidR="00632468" w:rsidRPr="000815A4" w:rsidRDefault="00632468" w:rsidP="000815A4">
            <w:pPr>
              <w:rPr>
                <w:sz w:val="24"/>
                <w:szCs w:val="24"/>
                <w:lang w:val="ru-RU"/>
              </w:rPr>
            </w:pPr>
          </w:p>
          <w:p w14:paraId="2E93DDA4" w14:textId="77777777" w:rsidR="00632468" w:rsidRPr="000815A4" w:rsidRDefault="00632468" w:rsidP="000815A4">
            <w:pPr>
              <w:rPr>
                <w:sz w:val="24"/>
                <w:szCs w:val="24"/>
                <w:lang w:val="ru-RU"/>
              </w:rPr>
            </w:pPr>
          </w:p>
          <w:p w14:paraId="79AA9D63" w14:textId="77777777" w:rsidR="00632468" w:rsidRPr="000815A4" w:rsidRDefault="00632468" w:rsidP="000815A4">
            <w:pPr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 xml:space="preserve">Знания, умения и навыки по выполнению декатировки, раскладки, разметки, </w:t>
            </w:r>
            <w:proofErr w:type="spellStart"/>
            <w:r w:rsidRPr="000815A4">
              <w:rPr>
                <w:sz w:val="24"/>
                <w:szCs w:val="24"/>
                <w:lang w:val="ru-RU"/>
              </w:rPr>
              <w:t>осноровки</w:t>
            </w:r>
            <w:proofErr w:type="spellEnd"/>
            <w:r w:rsidRPr="000815A4">
              <w:rPr>
                <w:sz w:val="24"/>
                <w:szCs w:val="24"/>
                <w:lang w:val="ru-RU"/>
              </w:rPr>
              <w:t xml:space="preserve"> изделий.</w:t>
            </w:r>
          </w:p>
        </w:tc>
      </w:tr>
      <w:tr w:rsidR="00632468" w:rsidRPr="00060219" w14:paraId="28323097" w14:textId="77777777" w:rsidTr="00B42BE2">
        <w:trPr>
          <w:trHeight w:val="2055"/>
        </w:trPr>
        <w:tc>
          <w:tcPr>
            <w:tcW w:w="2429" w:type="dxa"/>
          </w:tcPr>
          <w:p w14:paraId="36819E68" w14:textId="77777777" w:rsidR="00632468" w:rsidRPr="000815A4" w:rsidRDefault="00632468" w:rsidP="000815A4">
            <w:pPr>
              <w:jc w:val="both"/>
              <w:rPr>
                <w:bCs/>
                <w:iCs/>
                <w:spacing w:val="-3"/>
                <w:sz w:val="24"/>
                <w:szCs w:val="24"/>
              </w:rPr>
            </w:pPr>
            <w:proofErr w:type="spellStart"/>
            <w:r w:rsidRPr="000815A4">
              <w:rPr>
                <w:bCs/>
                <w:iCs/>
                <w:spacing w:val="-3"/>
                <w:sz w:val="24"/>
                <w:szCs w:val="24"/>
              </w:rPr>
              <w:t>Поясные</w:t>
            </w:r>
            <w:proofErr w:type="spellEnd"/>
            <w:r w:rsidRPr="000815A4">
              <w:rPr>
                <w:bCs/>
                <w:iCs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0815A4">
              <w:rPr>
                <w:bCs/>
                <w:iCs/>
                <w:spacing w:val="-3"/>
                <w:sz w:val="24"/>
                <w:szCs w:val="24"/>
              </w:rPr>
              <w:t>изделия</w:t>
            </w:r>
            <w:proofErr w:type="spellEnd"/>
          </w:p>
        </w:tc>
        <w:tc>
          <w:tcPr>
            <w:tcW w:w="2147" w:type="dxa"/>
          </w:tcPr>
          <w:p w14:paraId="25A6BFF8" w14:textId="77777777" w:rsidR="00632468" w:rsidRPr="000815A4" w:rsidRDefault="00632468" w:rsidP="000815A4">
            <w:pPr>
              <w:rPr>
                <w:bCs/>
                <w:iCs/>
                <w:spacing w:val="-3"/>
                <w:sz w:val="24"/>
                <w:szCs w:val="24"/>
                <w:lang w:val="ru-RU"/>
              </w:rPr>
            </w:pPr>
            <w:r w:rsidRPr="000815A4">
              <w:rPr>
                <w:bCs/>
                <w:iCs/>
                <w:spacing w:val="-3"/>
                <w:sz w:val="24"/>
                <w:szCs w:val="24"/>
                <w:lang w:val="ru-RU"/>
              </w:rPr>
              <w:t>Работа с карточками</w:t>
            </w:r>
          </w:p>
          <w:p w14:paraId="091F4BD0" w14:textId="77777777" w:rsidR="00632468" w:rsidRPr="000815A4" w:rsidRDefault="00632468" w:rsidP="000815A4">
            <w:pPr>
              <w:rPr>
                <w:sz w:val="24"/>
                <w:szCs w:val="24"/>
                <w:lang w:val="ru-RU"/>
              </w:rPr>
            </w:pPr>
          </w:p>
          <w:p w14:paraId="10AC1F51" w14:textId="77777777" w:rsidR="00632468" w:rsidRPr="000815A4" w:rsidRDefault="00632468" w:rsidP="000815A4">
            <w:pPr>
              <w:rPr>
                <w:sz w:val="24"/>
                <w:szCs w:val="24"/>
                <w:lang w:val="ru-RU"/>
              </w:rPr>
            </w:pPr>
          </w:p>
          <w:p w14:paraId="363A151B" w14:textId="77777777" w:rsidR="00632468" w:rsidRPr="000815A4" w:rsidRDefault="00632468" w:rsidP="000815A4">
            <w:pPr>
              <w:rPr>
                <w:sz w:val="24"/>
                <w:szCs w:val="24"/>
                <w:lang w:val="ru-RU"/>
              </w:rPr>
            </w:pPr>
            <w:proofErr w:type="spellStart"/>
            <w:r w:rsidRPr="000815A4">
              <w:rPr>
                <w:sz w:val="24"/>
                <w:szCs w:val="24"/>
                <w:lang w:val="ru-RU"/>
              </w:rPr>
              <w:t>Миниателье</w:t>
            </w:r>
            <w:proofErr w:type="spellEnd"/>
            <w:r w:rsidRPr="000815A4">
              <w:rPr>
                <w:sz w:val="24"/>
                <w:szCs w:val="24"/>
                <w:lang w:val="ru-RU"/>
              </w:rPr>
              <w:t xml:space="preserve"> «</w:t>
            </w:r>
            <w:proofErr w:type="spellStart"/>
            <w:r w:rsidRPr="000815A4">
              <w:rPr>
                <w:sz w:val="24"/>
                <w:szCs w:val="24"/>
                <w:lang w:val="ru-RU"/>
              </w:rPr>
              <w:t>Размышляйка</w:t>
            </w:r>
            <w:proofErr w:type="spellEnd"/>
            <w:r w:rsidRPr="000815A4">
              <w:rPr>
                <w:sz w:val="24"/>
                <w:szCs w:val="24"/>
                <w:lang w:val="ru-RU"/>
              </w:rPr>
              <w:t>»</w:t>
            </w:r>
          </w:p>
        </w:tc>
        <w:tc>
          <w:tcPr>
            <w:tcW w:w="2557" w:type="dxa"/>
          </w:tcPr>
          <w:p w14:paraId="6D488CDD" w14:textId="77777777" w:rsidR="00632468" w:rsidRPr="000815A4" w:rsidRDefault="00632468" w:rsidP="000815A4">
            <w:pPr>
              <w:rPr>
                <w:bCs/>
                <w:iCs/>
                <w:spacing w:val="-3"/>
                <w:sz w:val="24"/>
                <w:szCs w:val="24"/>
              </w:rPr>
            </w:pPr>
            <w:proofErr w:type="spellStart"/>
            <w:r w:rsidRPr="000815A4">
              <w:rPr>
                <w:bCs/>
                <w:iCs/>
                <w:spacing w:val="-3"/>
                <w:sz w:val="24"/>
                <w:szCs w:val="24"/>
              </w:rPr>
              <w:t>Проверочная</w:t>
            </w:r>
            <w:proofErr w:type="spellEnd"/>
            <w:r w:rsidRPr="000815A4">
              <w:rPr>
                <w:bCs/>
                <w:iCs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0815A4">
              <w:rPr>
                <w:bCs/>
                <w:iCs/>
                <w:spacing w:val="-3"/>
                <w:sz w:val="24"/>
                <w:szCs w:val="24"/>
              </w:rPr>
              <w:t>работа</w:t>
            </w:r>
            <w:proofErr w:type="spellEnd"/>
          </w:p>
          <w:p w14:paraId="1350F53F" w14:textId="77777777" w:rsidR="00632468" w:rsidRPr="000815A4" w:rsidRDefault="00632468" w:rsidP="000815A4">
            <w:pPr>
              <w:rPr>
                <w:sz w:val="24"/>
                <w:szCs w:val="24"/>
              </w:rPr>
            </w:pPr>
          </w:p>
          <w:p w14:paraId="23DD2836" w14:textId="77777777" w:rsidR="00632468" w:rsidRPr="000815A4" w:rsidRDefault="00632468" w:rsidP="000815A4">
            <w:pPr>
              <w:rPr>
                <w:sz w:val="24"/>
                <w:szCs w:val="24"/>
              </w:rPr>
            </w:pPr>
          </w:p>
          <w:p w14:paraId="765C6D8A" w14:textId="77777777" w:rsidR="00632468" w:rsidRPr="000815A4" w:rsidRDefault="00632468" w:rsidP="000815A4">
            <w:pPr>
              <w:rPr>
                <w:sz w:val="24"/>
                <w:szCs w:val="24"/>
              </w:rPr>
            </w:pPr>
            <w:proofErr w:type="spellStart"/>
            <w:r w:rsidRPr="000815A4">
              <w:rPr>
                <w:sz w:val="24"/>
                <w:szCs w:val="24"/>
              </w:rPr>
              <w:t>Занятие-игра</w:t>
            </w:r>
            <w:proofErr w:type="spellEnd"/>
          </w:p>
        </w:tc>
        <w:tc>
          <w:tcPr>
            <w:tcW w:w="2429" w:type="dxa"/>
          </w:tcPr>
          <w:p w14:paraId="52E343BD" w14:textId="77777777" w:rsidR="00632468" w:rsidRPr="000815A4" w:rsidRDefault="00632468" w:rsidP="000815A4">
            <w:pPr>
              <w:rPr>
                <w:bCs/>
                <w:iCs/>
                <w:spacing w:val="-3"/>
                <w:sz w:val="24"/>
                <w:szCs w:val="24"/>
                <w:lang w:val="ru-RU"/>
              </w:rPr>
            </w:pPr>
            <w:r w:rsidRPr="000815A4">
              <w:rPr>
                <w:bCs/>
                <w:iCs/>
                <w:spacing w:val="-3"/>
                <w:sz w:val="24"/>
                <w:szCs w:val="24"/>
                <w:lang w:val="ru-RU"/>
              </w:rPr>
              <w:t>Конструктивные участки, «чтение выкройки».</w:t>
            </w:r>
          </w:p>
          <w:p w14:paraId="73AA8632" w14:textId="77777777" w:rsidR="00632468" w:rsidRPr="000815A4" w:rsidRDefault="00632468" w:rsidP="000815A4">
            <w:pPr>
              <w:rPr>
                <w:sz w:val="24"/>
                <w:szCs w:val="24"/>
                <w:lang w:val="ru-RU"/>
              </w:rPr>
            </w:pPr>
          </w:p>
          <w:p w14:paraId="6FEB1283" w14:textId="77777777" w:rsidR="00632468" w:rsidRPr="000815A4" w:rsidRDefault="00632468" w:rsidP="000815A4">
            <w:pPr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Виды, назначение технология, изготовления поясных изделий, умение выполнять эскиз задуманной модели.</w:t>
            </w:r>
          </w:p>
        </w:tc>
      </w:tr>
      <w:tr w:rsidR="00632468" w:rsidRPr="00060219" w14:paraId="7B30A344" w14:textId="77777777" w:rsidTr="00B42BE2">
        <w:trPr>
          <w:trHeight w:val="2460"/>
        </w:trPr>
        <w:tc>
          <w:tcPr>
            <w:tcW w:w="2429" w:type="dxa"/>
          </w:tcPr>
          <w:p w14:paraId="287ED438" w14:textId="77777777" w:rsidR="00632468" w:rsidRPr="000815A4" w:rsidRDefault="00632468" w:rsidP="000815A4">
            <w:pPr>
              <w:jc w:val="both"/>
              <w:rPr>
                <w:bCs/>
                <w:iCs/>
                <w:spacing w:val="-3"/>
                <w:sz w:val="24"/>
                <w:szCs w:val="24"/>
              </w:rPr>
            </w:pPr>
            <w:proofErr w:type="spellStart"/>
            <w:r w:rsidRPr="000815A4">
              <w:rPr>
                <w:bCs/>
                <w:iCs/>
                <w:spacing w:val="-3"/>
                <w:sz w:val="24"/>
                <w:szCs w:val="24"/>
              </w:rPr>
              <w:lastRenderedPageBreak/>
              <w:t>Плечевые</w:t>
            </w:r>
            <w:proofErr w:type="spellEnd"/>
            <w:r w:rsidRPr="000815A4">
              <w:rPr>
                <w:bCs/>
                <w:iCs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0815A4">
              <w:rPr>
                <w:bCs/>
                <w:iCs/>
                <w:spacing w:val="-3"/>
                <w:sz w:val="24"/>
                <w:szCs w:val="24"/>
              </w:rPr>
              <w:t>изделия</w:t>
            </w:r>
            <w:proofErr w:type="spellEnd"/>
          </w:p>
        </w:tc>
        <w:tc>
          <w:tcPr>
            <w:tcW w:w="2147" w:type="dxa"/>
          </w:tcPr>
          <w:p w14:paraId="24A02723" w14:textId="77777777" w:rsidR="00632468" w:rsidRPr="000815A4" w:rsidRDefault="00632468" w:rsidP="000815A4">
            <w:pPr>
              <w:rPr>
                <w:bCs/>
                <w:iCs/>
                <w:spacing w:val="-3"/>
                <w:sz w:val="24"/>
                <w:szCs w:val="24"/>
              </w:rPr>
            </w:pPr>
            <w:r w:rsidRPr="000815A4">
              <w:rPr>
                <w:bCs/>
                <w:iCs/>
                <w:spacing w:val="-3"/>
                <w:sz w:val="24"/>
                <w:szCs w:val="24"/>
              </w:rPr>
              <w:t>«</w:t>
            </w:r>
            <w:proofErr w:type="spellStart"/>
            <w:r w:rsidRPr="000815A4">
              <w:rPr>
                <w:bCs/>
                <w:iCs/>
                <w:spacing w:val="-3"/>
                <w:sz w:val="24"/>
                <w:szCs w:val="24"/>
              </w:rPr>
              <w:t>Супер-лото</w:t>
            </w:r>
            <w:proofErr w:type="spellEnd"/>
            <w:r w:rsidRPr="000815A4">
              <w:rPr>
                <w:bCs/>
                <w:iCs/>
                <w:spacing w:val="-3"/>
                <w:sz w:val="24"/>
                <w:szCs w:val="24"/>
              </w:rPr>
              <w:t>»</w:t>
            </w:r>
          </w:p>
          <w:p w14:paraId="2F0A256F" w14:textId="77777777" w:rsidR="00632468" w:rsidRPr="000815A4" w:rsidRDefault="00632468" w:rsidP="000815A4">
            <w:pPr>
              <w:rPr>
                <w:sz w:val="24"/>
                <w:szCs w:val="24"/>
              </w:rPr>
            </w:pPr>
          </w:p>
          <w:p w14:paraId="334AE43F" w14:textId="77777777" w:rsidR="00632468" w:rsidRPr="000815A4" w:rsidRDefault="00632468" w:rsidP="000815A4">
            <w:pPr>
              <w:rPr>
                <w:sz w:val="24"/>
                <w:szCs w:val="24"/>
              </w:rPr>
            </w:pPr>
          </w:p>
          <w:p w14:paraId="5B232551" w14:textId="77777777" w:rsidR="00632468" w:rsidRPr="000815A4" w:rsidRDefault="00632468" w:rsidP="000815A4">
            <w:pPr>
              <w:rPr>
                <w:sz w:val="24"/>
                <w:szCs w:val="24"/>
              </w:rPr>
            </w:pPr>
          </w:p>
          <w:p w14:paraId="6E5B8BDC" w14:textId="77777777" w:rsidR="00632468" w:rsidRPr="000815A4" w:rsidRDefault="00632468" w:rsidP="000815A4">
            <w:pPr>
              <w:rPr>
                <w:sz w:val="24"/>
                <w:szCs w:val="24"/>
              </w:rPr>
            </w:pPr>
            <w:r w:rsidRPr="000815A4">
              <w:rPr>
                <w:sz w:val="24"/>
                <w:szCs w:val="24"/>
              </w:rPr>
              <w:t>«</w:t>
            </w:r>
            <w:proofErr w:type="spellStart"/>
            <w:r w:rsidRPr="000815A4">
              <w:rPr>
                <w:sz w:val="24"/>
                <w:szCs w:val="24"/>
              </w:rPr>
              <w:t>Мастерица</w:t>
            </w:r>
            <w:proofErr w:type="spellEnd"/>
            <w:r w:rsidRPr="000815A4">
              <w:rPr>
                <w:sz w:val="24"/>
                <w:szCs w:val="24"/>
              </w:rPr>
              <w:t>»</w:t>
            </w:r>
          </w:p>
        </w:tc>
        <w:tc>
          <w:tcPr>
            <w:tcW w:w="2557" w:type="dxa"/>
          </w:tcPr>
          <w:p w14:paraId="4911654B" w14:textId="77777777" w:rsidR="00632468" w:rsidRPr="000815A4" w:rsidRDefault="00632468" w:rsidP="000815A4">
            <w:pPr>
              <w:rPr>
                <w:bCs/>
                <w:iCs/>
                <w:spacing w:val="-3"/>
                <w:sz w:val="24"/>
                <w:szCs w:val="24"/>
                <w:lang w:val="ru-RU"/>
              </w:rPr>
            </w:pPr>
            <w:r w:rsidRPr="000815A4">
              <w:rPr>
                <w:bCs/>
                <w:iCs/>
                <w:spacing w:val="-3"/>
                <w:sz w:val="24"/>
                <w:szCs w:val="24"/>
                <w:lang w:val="ru-RU"/>
              </w:rPr>
              <w:t>Проверочная работа с карточками</w:t>
            </w:r>
          </w:p>
          <w:p w14:paraId="3B67B727" w14:textId="77777777" w:rsidR="00632468" w:rsidRPr="000815A4" w:rsidRDefault="00632468" w:rsidP="000815A4">
            <w:pPr>
              <w:rPr>
                <w:sz w:val="24"/>
                <w:szCs w:val="24"/>
                <w:lang w:val="ru-RU"/>
              </w:rPr>
            </w:pPr>
          </w:p>
          <w:p w14:paraId="14EA22E5" w14:textId="77777777" w:rsidR="00632468" w:rsidRPr="000815A4" w:rsidRDefault="00632468" w:rsidP="000815A4">
            <w:pPr>
              <w:rPr>
                <w:sz w:val="24"/>
                <w:szCs w:val="24"/>
                <w:lang w:val="ru-RU"/>
              </w:rPr>
            </w:pPr>
          </w:p>
          <w:p w14:paraId="754968DB" w14:textId="77777777" w:rsidR="00632468" w:rsidRPr="000815A4" w:rsidRDefault="00632468" w:rsidP="000815A4">
            <w:pPr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 xml:space="preserve">Занятие-игра </w:t>
            </w:r>
          </w:p>
        </w:tc>
        <w:tc>
          <w:tcPr>
            <w:tcW w:w="2429" w:type="dxa"/>
          </w:tcPr>
          <w:p w14:paraId="1C488635" w14:textId="77777777" w:rsidR="00632468" w:rsidRPr="000815A4" w:rsidRDefault="00632468" w:rsidP="000815A4">
            <w:pPr>
              <w:rPr>
                <w:bCs/>
                <w:iCs/>
                <w:spacing w:val="-3"/>
                <w:sz w:val="24"/>
                <w:szCs w:val="24"/>
                <w:lang w:val="ru-RU"/>
              </w:rPr>
            </w:pPr>
            <w:r w:rsidRPr="000815A4">
              <w:rPr>
                <w:bCs/>
                <w:iCs/>
                <w:spacing w:val="-3"/>
                <w:sz w:val="24"/>
                <w:szCs w:val="24"/>
                <w:lang w:val="ru-RU"/>
              </w:rPr>
              <w:t>Начальные сведения о моделировании, стиле, силуэте, «чтение» выкройки.</w:t>
            </w:r>
          </w:p>
          <w:p w14:paraId="2551616B" w14:textId="77777777" w:rsidR="00632468" w:rsidRPr="000815A4" w:rsidRDefault="00632468" w:rsidP="000815A4">
            <w:pPr>
              <w:rPr>
                <w:sz w:val="24"/>
                <w:szCs w:val="24"/>
                <w:lang w:val="ru-RU"/>
              </w:rPr>
            </w:pPr>
          </w:p>
          <w:p w14:paraId="3E130842" w14:textId="77777777" w:rsidR="00632468" w:rsidRPr="000815A4" w:rsidRDefault="00632468" w:rsidP="000815A4">
            <w:pPr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 xml:space="preserve">Виды, назначение, многообразие плечевых изделий, умение в эскизе отразить особенность </w:t>
            </w:r>
            <w:proofErr w:type="spellStart"/>
            <w:r w:rsidRPr="000815A4">
              <w:rPr>
                <w:sz w:val="24"/>
                <w:szCs w:val="24"/>
                <w:lang w:val="ru-RU"/>
              </w:rPr>
              <w:t>пошиваемой</w:t>
            </w:r>
            <w:proofErr w:type="spellEnd"/>
            <w:r w:rsidRPr="000815A4">
              <w:rPr>
                <w:sz w:val="24"/>
                <w:szCs w:val="24"/>
                <w:lang w:val="ru-RU"/>
              </w:rPr>
              <w:t xml:space="preserve"> модели.</w:t>
            </w:r>
          </w:p>
        </w:tc>
      </w:tr>
      <w:tr w:rsidR="00632468" w:rsidRPr="00060219" w14:paraId="729F52A4" w14:textId="77777777" w:rsidTr="00B42BE2">
        <w:trPr>
          <w:trHeight w:val="2115"/>
        </w:trPr>
        <w:tc>
          <w:tcPr>
            <w:tcW w:w="2429" w:type="dxa"/>
          </w:tcPr>
          <w:p w14:paraId="13F458FF" w14:textId="77777777" w:rsidR="00632468" w:rsidRPr="000815A4" w:rsidRDefault="00632468" w:rsidP="000815A4">
            <w:pPr>
              <w:jc w:val="both"/>
              <w:rPr>
                <w:bCs/>
                <w:iCs/>
                <w:spacing w:val="-3"/>
                <w:sz w:val="24"/>
                <w:szCs w:val="24"/>
              </w:rPr>
            </w:pPr>
            <w:proofErr w:type="spellStart"/>
            <w:r w:rsidRPr="000815A4">
              <w:rPr>
                <w:bCs/>
                <w:iCs/>
                <w:spacing w:val="-3"/>
                <w:sz w:val="24"/>
                <w:szCs w:val="24"/>
              </w:rPr>
              <w:t>Итоговый</w:t>
            </w:r>
            <w:proofErr w:type="spellEnd"/>
            <w:r w:rsidRPr="000815A4">
              <w:rPr>
                <w:bCs/>
                <w:iCs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0815A4">
              <w:rPr>
                <w:bCs/>
                <w:iCs/>
                <w:spacing w:val="-3"/>
                <w:sz w:val="24"/>
                <w:szCs w:val="24"/>
              </w:rPr>
              <w:t>контроль</w:t>
            </w:r>
            <w:proofErr w:type="spellEnd"/>
          </w:p>
        </w:tc>
        <w:tc>
          <w:tcPr>
            <w:tcW w:w="2147" w:type="dxa"/>
          </w:tcPr>
          <w:p w14:paraId="2006FAB1" w14:textId="77777777" w:rsidR="00632468" w:rsidRPr="000815A4" w:rsidRDefault="00632468" w:rsidP="000815A4">
            <w:pPr>
              <w:rPr>
                <w:bCs/>
                <w:iCs/>
                <w:spacing w:val="-3"/>
                <w:sz w:val="24"/>
                <w:szCs w:val="24"/>
                <w:lang w:val="ru-RU"/>
              </w:rPr>
            </w:pPr>
            <w:r w:rsidRPr="000815A4">
              <w:rPr>
                <w:bCs/>
                <w:iCs/>
                <w:spacing w:val="-3"/>
                <w:sz w:val="24"/>
                <w:szCs w:val="24"/>
                <w:lang w:val="ru-RU"/>
              </w:rPr>
              <w:t>«Первое знакомство»</w:t>
            </w:r>
          </w:p>
          <w:p w14:paraId="46CC19CA" w14:textId="77777777" w:rsidR="00632468" w:rsidRPr="000815A4" w:rsidRDefault="00632468" w:rsidP="000815A4">
            <w:pPr>
              <w:rPr>
                <w:sz w:val="24"/>
                <w:szCs w:val="24"/>
                <w:lang w:val="ru-RU"/>
              </w:rPr>
            </w:pPr>
          </w:p>
          <w:p w14:paraId="1F062AC9" w14:textId="77777777" w:rsidR="00632468" w:rsidRPr="000815A4" w:rsidRDefault="00632468" w:rsidP="000815A4">
            <w:pPr>
              <w:rPr>
                <w:sz w:val="24"/>
                <w:szCs w:val="24"/>
                <w:lang w:val="ru-RU"/>
              </w:rPr>
            </w:pPr>
          </w:p>
          <w:p w14:paraId="4AA410AC" w14:textId="77777777" w:rsidR="00632468" w:rsidRPr="000815A4" w:rsidRDefault="00632468" w:rsidP="000815A4">
            <w:pPr>
              <w:rPr>
                <w:sz w:val="24"/>
                <w:szCs w:val="24"/>
                <w:lang w:val="ru-RU"/>
              </w:rPr>
            </w:pPr>
          </w:p>
          <w:p w14:paraId="13208468" w14:textId="77777777" w:rsidR="00632468" w:rsidRPr="000815A4" w:rsidRDefault="00632468" w:rsidP="000815A4">
            <w:pPr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«Что умеют наши ручки»</w:t>
            </w:r>
          </w:p>
        </w:tc>
        <w:tc>
          <w:tcPr>
            <w:tcW w:w="2557" w:type="dxa"/>
          </w:tcPr>
          <w:p w14:paraId="61844F2A" w14:textId="77777777" w:rsidR="00632468" w:rsidRPr="000815A4" w:rsidRDefault="00632468" w:rsidP="000815A4">
            <w:pPr>
              <w:rPr>
                <w:bCs/>
                <w:iCs/>
                <w:spacing w:val="-3"/>
                <w:sz w:val="24"/>
                <w:szCs w:val="24"/>
              </w:rPr>
            </w:pPr>
            <w:proofErr w:type="spellStart"/>
            <w:r w:rsidRPr="000815A4">
              <w:rPr>
                <w:bCs/>
                <w:iCs/>
                <w:spacing w:val="-3"/>
                <w:sz w:val="24"/>
                <w:szCs w:val="24"/>
              </w:rPr>
              <w:t>Открытое</w:t>
            </w:r>
            <w:proofErr w:type="spellEnd"/>
            <w:r w:rsidRPr="000815A4">
              <w:rPr>
                <w:bCs/>
                <w:iCs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0815A4">
              <w:rPr>
                <w:bCs/>
                <w:iCs/>
                <w:spacing w:val="-3"/>
                <w:sz w:val="24"/>
                <w:szCs w:val="24"/>
              </w:rPr>
              <w:t>занятие</w:t>
            </w:r>
            <w:proofErr w:type="spellEnd"/>
          </w:p>
          <w:p w14:paraId="2BDDDFBE" w14:textId="77777777" w:rsidR="00632468" w:rsidRPr="000815A4" w:rsidRDefault="00632468" w:rsidP="000815A4">
            <w:pPr>
              <w:rPr>
                <w:sz w:val="24"/>
                <w:szCs w:val="24"/>
              </w:rPr>
            </w:pPr>
          </w:p>
          <w:p w14:paraId="79DD3B8F" w14:textId="77777777" w:rsidR="00632468" w:rsidRPr="000815A4" w:rsidRDefault="00632468" w:rsidP="000815A4">
            <w:pPr>
              <w:rPr>
                <w:sz w:val="24"/>
                <w:szCs w:val="24"/>
              </w:rPr>
            </w:pPr>
          </w:p>
          <w:p w14:paraId="3742DE5A" w14:textId="77777777" w:rsidR="00632468" w:rsidRPr="000815A4" w:rsidRDefault="00632468" w:rsidP="000815A4">
            <w:pPr>
              <w:rPr>
                <w:sz w:val="24"/>
                <w:szCs w:val="24"/>
              </w:rPr>
            </w:pPr>
          </w:p>
          <w:p w14:paraId="1B58F0D9" w14:textId="77777777" w:rsidR="00632468" w:rsidRPr="000815A4" w:rsidRDefault="00632468" w:rsidP="000815A4">
            <w:pPr>
              <w:rPr>
                <w:sz w:val="24"/>
                <w:szCs w:val="24"/>
              </w:rPr>
            </w:pPr>
            <w:proofErr w:type="spellStart"/>
            <w:r w:rsidRPr="000815A4">
              <w:rPr>
                <w:sz w:val="24"/>
                <w:szCs w:val="24"/>
              </w:rPr>
              <w:t>Выставка-конкурс</w:t>
            </w:r>
            <w:proofErr w:type="spellEnd"/>
          </w:p>
        </w:tc>
        <w:tc>
          <w:tcPr>
            <w:tcW w:w="2429" w:type="dxa"/>
          </w:tcPr>
          <w:p w14:paraId="3E1C799E" w14:textId="77777777" w:rsidR="00632468" w:rsidRPr="000815A4" w:rsidRDefault="00632468" w:rsidP="000815A4">
            <w:pPr>
              <w:rPr>
                <w:bCs/>
                <w:iCs/>
                <w:spacing w:val="-3"/>
                <w:sz w:val="24"/>
                <w:szCs w:val="24"/>
                <w:lang w:val="ru-RU"/>
              </w:rPr>
            </w:pPr>
            <w:r w:rsidRPr="000815A4">
              <w:rPr>
                <w:bCs/>
                <w:iCs/>
                <w:spacing w:val="-3"/>
                <w:sz w:val="24"/>
                <w:szCs w:val="24"/>
                <w:lang w:val="ru-RU"/>
              </w:rPr>
              <w:t>Умение переводить образное изображение в рисунок, эскиз, знание и навык выполнения изученных операций.</w:t>
            </w:r>
          </w:p>
          <w:p w14:paraId="6572727F" w14:textId="77777777" w:rsidR="00632468" w:rsidRPr="000815A4" w:rsidRDefault="00632468" w:rsidP="000815A4">
            <w:pPr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Знания, умения и навыки по выполнению разнообразных изделий для куклы.</w:t>
            </w:r>
          </w:p>
        </w:tc>
      </w:tr>
    </w:tbl>
    <w:p w14:paraId="65325BFB" w14:textId="77777777" w:rsidR="006046F3" w:rsidRPr="000815A4" w:rsidRDefault="006046F3" w:rsidP="000815A4">
      <w:pPr>
        <w:jc w:val="center"/>
        <w:rPr>
          <w:sz w:val="24"/>
          <w:szCs w:val="24"/>
          <w:lang w:val="ru-RU" w:eastAsia="ru-RU"/>
        </w:rPr>
      </w:pPr>
      <w:r w:rsidRPr="000815A4">
        <w:rPr>
          <w:sz w:val="24"/>
          <w:szCs w:val="24"/>
          <w:lang w:val="ru-RU" w:eastAsia="ru-RU"/>
        </w:rPr>
        <w:t>Опросники для учащихся</w:t>
      </w:r>
    </w:p>
    <w:p w14:paraId="57FF9681" w14:textId="77777777" w:rsidR="006046F3" w:rsidRPr="000815A4" w:rsidRDefault="006046F3" w:rsidP="000815A4">
      <w:pPr>
        <w:ind w:firstLine="709"/>
        <w:jc w:val="both"/>
        <w:rPr>
          <w:sz w:val="24"/>
          <w:szCs w:val="24"/>
          <w:lang w:val="ru-RU" w:eastAsia="ru-RU"/>
        </w:rPr>
      </w:pPr>
      <w:r w:rsidRPr="000815A4">
        <w:rPr>
          <w:sz w:val="24"/>
          <w:szCs w:val="24"/>
          <w:lang w:val="ru-RU" w:eastAsia="ru-RU"/>
        </w:rPr>
        <w:t>Цель: определение уровня усвоения знаний, умений и навыков.</w:t>
      </w:r>
    </w:p>
    <w:p w14:paraId="033DC967" w14:textId="77777777" w:rsidR="006046F3" w:rsidRPr="000815A4" w:rsidRDefault="006046F3" w:rsidP="000815A4">
      <w:pPr>
        <w:ind w:firstLine="709"/>
        <w:jc w:val="both"/>
        <w:rPr>
          <w:sz w:val="24"/>
          <w:szCs w:val="24"/>
          <w:lang w:val="ru-RU" w:eastAsia="ru-RU"/>
        </w:rPr>
      </w:pPr>
      <w:r w:rsidRPr="000815A4">
        <w:rPr>
          <w:sz w:val="24"/>
          <w:szCs w:val="24"/>
          <w:lang w:val="ru-RU" w:eastAsia="ru-RU"/>
        </w:rPr>
        <w:t>Инструкция для учащихся:</w:t>
      </w:r>
      <w:r w:rsidRPr="000815A4">
        <w:rPr>
          <w:sz w:val="24"/>
          <w:szCs w:val="24"/>
          <w:lang w:eastAsia="ru-RU"/>
        </w:rPr>
        <w:t> </w:t>
      </w:r>
      <w:r w:rsidRPr="000815A4">
        <w:rPr>
          <w:sz w:val="24"/>
          <w:szCs w:val="24"/>
          <w:lang w:val="ru-RU" w:eastAsia="ru-RU"/>
        </w:rPr>
        <w:t>Внимательно прочитайте вопрос, выберите вариант ответа и отметьте его знаком «+».</w:t>
      </w:r>
    </w:p>
    <w:p w14:paraId="74643587" w14:textId="77777777" w:rsidR="006046F3" w:rsidRPr="000815A4" w:rsidRDefault="006046F3" w:rsidP="000815A4">
      <w:pPr>
        <w:ind w:firstLine="709"/>
        <w:jc w:val="both"/>
        <w:rPr>
          <w:sz w:val="24"/>
          <w:szCs w:val="24"/>
          <w:lang w:val="ru-RU" w:eastAsia="ru-RU"/>
        </w:rPr>
      </w:pPr>
      <w:r w:rsidRPr="000815A4">
        <w:rPr>
          <w:sz w:val="24"/>
          <w:szCs w:val="24"/>
          <w:lang w:val="ru-RU" w:eastAsia="ru-RU"/>
        </w:rPr>
        <w:t>Критерии оценки:</w:t>
      </w:r>
    </w:p>
    <w:p w14:paraId="43667654" w14:textId="77777777" w:rsidR="006046F3" w:rsidRPr="000815A4" w:rsidRDefault="006046F3" w:rsidP="000815A4">
      <w:pPr>
        <w:ind w:firstLine="709"/>
        <w:jc w:val="both"/>
        <w:rPr>
          <w:sz w:val="24"/>
          <w:szCs w:val="24"/>
          <w:lang w:val="ru-RU" w:eastAsia="ru-RU"/>
        </w:rPr>
      </w:pPr>
      <w:r w:rsidRPr="000815A4">
        <w:rPr>
          <w:sz w:val="24"/>
          <w:szCs w:val="24"/>
          <w:lang w:val="ru-RU" w:eastAsia="ru-RU"/>
        </w:rPr>
        <w:t>Знаю, умею – 5 баллов;</w:t>
      </w:r>
    </w:p>
    <w:p w14:paraId="4CD64FDA" w14:textId="77777777" w:rsidR="006046F3" w:rsidRPr="000815A4" w:rsidRDefault="006046F3" w:rsidP="000815A4">
      <w:pPr>
        <w:ind w:firstLine="709"/>
        <w:jc w:val="both"/>
        <w:rPr>
          <w:sz w:val="24"/>
          <w:szCs w:val="24"/>
          <w:lang w:val="ru-RU" w:eastAsia="ru-RU"/>
        </w:rPr>
      </w:pPr>
      <w:r w:rsidRPr="000815A4">
        <w:rPr>
          <w:sz w:val="24"/>
          <w:szCs w:val="24"/>
          <w:lang w:val="ru-RU" w:eastAsia="ru-RU"/>
        </w:rPr>
        <w:t>Делаю с помощью педагога – 4 балла;</w:t>
      </w:r>
    </w:p>
    <w:p w14:paraId="54C24825" w14:textId="77777777" w:rsidR="006046F3" w:rsidRPr="000815A4" w:rsidRDefault="006046F3" w:rsidP="000815A4">
      <w:pPr>
        <w:ind w:firstLine="709"/>
        <w:jc w:val="both"/>
        <w:rPr>
          <w:sz w:val="24"/>
          <w:szCs w:val="24"/>
          <w:lang w:val="ru-RU" w:eastAsia="ru-RU"/>
        </w:rPr>
      </w:pPr>
      <w:r w:rsidRPr="000815A4">
        <w:rPr>
          <w:sz w:val="24"/>
          <w:szCs w:val="24"/>
          <w:lang w:val="ru-RU" w:eastAsia="ru-RU"/>
        </w:rPr>
        <w:t>Не знаю, не умею – 3 балла.</w:t>
      </w:r>
    </w:p>
    <w:p w14:paraId="3C568723" w14:textId="77777777" w:rsidR="006046F3" w:rsidRPr="000815A4" w:rsidRDefault="006046F3" w:rsidP="000815A4">
      <w:pPr>
        <w:ind w:firstLine="709"/>
        <w:jc w:val="both"/>
        <w:rPr>
          <w:sz w:val="24"/>
          <w:szCs w:val="24"/>
          <w:lang w:val="ru-RU" w:eastAsia="ru-RU"/>
        </w:rPr>
      </w:pPr>
      <w:r w:rsidRPr="000815A4">
        <w:rPr>
          <w:sz w:val="24"/>
          <w:szCs w:val="24"/>
          <w:lang w:val="ru-RU" w:eastAsia="ru-RU"/>
        </w:rPr>
        <w:t>Все баллы суммируются и высчитывается средний арифметический балл, по которому и определяется уровень развития знаний, умений и навыков.</w:t>
      </w:r>
    </w:p>
    <w:p w14:paraId="5E8B1F6E" w14:textId="77777777" w:rsidR="006046F3" w:rsidRPr="000815A4" w:rsidRDefault="006046F3" w:rsidP="000815A4">
      <w:pPr>
        <w:ind w:firstLine="709"/>
        <w:jc w:val="both"/>
        <w:rPr>
          <w:sz w:val="24"/>
          <w:szCs w:val="24"/>
          <w:lang w:val="ru-RU" w:eastAsia="ru-RU"/>
        </w:rPr>
      </w:pPr>
      <w:r w:rsidRPr="000815A4">
        <w:rPr>
          <w:sz w:val="24"/>
          <w:szCs w:val="24"/>
          <w:lang w:val="ru-RU" w:eastAsia="ru-RU"/>
        </w:rPr>
        <w:t>Высокий уровень – 5-4,5 баллов;</w:t>
      </w:r>
    </w:p>
    <w:p w14:paraId="1A41B760" w14:textId="77777777" w:rsidR="006046F3" w:rsidRPr="000815A4" w:rsidRDefault="006046F3" w:rsidP="000815A4">
      <w:pPr>
        <w:ind w:firstLine="709"/>
        <w:jc w:val="both"/>
        <w:rPr>
          <w:sz w:val="24"/>
          <w:szCs w:val="24"/>
          <w:lang w:val="ru-RU" w:eastAsia="ru-RU"/>
        </w:rPr>
      </w:pPr>
      <w:r w:rsidRPr="000815A4">
        <w:rPr>
          <w:sz w:val="24"/>
          <w:szCs w:val="24"/>
          <w:lang w:val="ru-RU" w:eastAsia="ru-RU"/>
        </w:rPr>
        <w:t>Средний уровень – 4,4 – 3,6 баллов;</w:t>
      </w:r>
    </w:p>
    <w:p w14:paraId="66248D61" w14:textId="77777777" w:rsidR="006046F3" w:rsidRPr="000815A4" w:rsidRDefault="006046F3" w:rsidP="000815A4">
      <w:pPr>
        <w:ind w:firstLine="709"/>
        <w:jc w:val="both"/>
        <w:rPr>
          <w:sz w:val="24"/>
          <w:szCs w:val="24"/>
          <w:lang w:val="ru-RU" w:eastAsia="ru-RU"/>
        </w:rPr>
      </w:pPr>
      <w:r w:rsidRPr="000815A4">
        <w:rPr>
          <w:sz w:val="24"/>
          <w:szCs w:val="24"/>
          <w:lang w:val="ru-RU" w:eastAsia="ru-RU"/>
        </w:rPr>
        <w:t>Низкий уровень – 3,5 – 3 балла.</w:t>
      </w:r>
    </w:p>
    <w:p w14:paraId="2350A239" w14:textId="77777777" w:rsidR="009E2B08" w:rsidRPr="000815A4" w:rsidRDefault="009E2B08" w:rsidP="000815A4">
      <w:pPr>
        <w:ind w:firstLine="709"/>
        <w:jc w:val="both"/>
        <w:rPr>
          <w:sz w:val="24"/>
          <w:szCs w:val="24"/>
          <w:lang w:val="ru-RU" w:eastAsia="ru-RU"/>
        </w:rPr>
      </w:pPr>
    </w:p>
    <w:p w14:paraId="676C3255" w14:textId="77777777" w:rsidR="009E2B08" w:rsidRPr="000815A4" w:rsidRDefault="009E2B08" w:rsidP="000815A4">
      <w:pPr>
        <w:ind w:firstLine="709"/>
        <w:jc w:val="both"/>
        <w:rPr>
          <w:sz w:val="24"/>
          <w:szCs w:val="24"/>
          <w:lang w:val="ru-RU" w:eastAsia="ru-RU"/>
        </w:rPr>
      </w:pPr>
      <w:r w:rsidRPr="000815A4">
        <w:rPr>
          <w:sz w:val="24"/>
          <w:szCs w:val="24"/>
          <w:lang w:val="ru-RU" w:eastAsia="ru-RU"/>
        </w:rPr>
        <w:t xml:space="preserve">Отметьте знаком </w:t>
      </w:r>
      <w:proofErr w:type="gramStart"/>
      <w:r w:rsidRPr="000815A4">
        <w:rPr>
          <w:sz w:val="24"/>
          <w:szCs w:val="24"/>
          <w:lang w:val="ru-RU" w:eastAsia="ru-RU"/>
        </w:rPr>
        <w:t>« +</w:t>
      </w:r>
      <w:proofErr w:type="gramEnd"/>
      <w:r w:rsidRPr="000815A4">
        <w:rPr>
          <w:sz w:val="24"/>
          <w:szCs w:val="24"/>
          <w:lang w:val="ru-RU" w:eastAsia="ru-RU"/>
        </w:rPr>
        <w:t>» те вопросы, на которые ты знаешь правильный и точный ответ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"/>
        <w:gridCol w:w="9053"/>
        <w:gridCol w:w="6"/>
        <w:gridCol w:w="6"/>
        <w:gridCol w:w="6"/>
      </w:tblGrid>
      <w:tr w:rsidR="009E2B08" w:rsidRPr="00060219" w14:paraId="68BC8ABD" w14:textId="77777777" w:rsidTr="0020636C">
        <w:trPr>
          <w:tblCellSpacing w:w="0" w:type="dxa"/>
        </w:trPr>
        <w:tc>
          <w:tcPr>
            <w:tcW w:w="284" w:type="dxa"/>
            <w:vAlign w:val="center"/>
          </w:tcPr>
          <w:p w14:paraId="3CD3C79D" w14:textId="77777777" w:rsidR="006046F3" w:rsidRPr="000815A4" w:rsidRDefault="006046F3" w:rsidP="000815A4">
            <w:pPr>
              <w:rPr>
                <w:sz w:val="24"/>
                <w:szCs w:val="24"/>
                <w:lang w:val="ru-RU" w:eastAsia="ru-RU"/>
              </w:rPr>
            </w:pPr>
            <w:bookmarkStart w:id="20" w:name="8ce6a199488644f4c39f581e343c2e69914ffa15"/>
            <w:bookmarkStart w:id="21" w:name="0"/>
            <w:bookmarkEnd w:id="20"/>
            <w:bookmarkEnd w:id="21"/>
          </w:p>
        </w:tc>
        <w:tc>
          <w:tcPr>
            <w:tcW w:w="9053" w:type="dxa"/>
            <w:vAlign w:val="center"/>
          </w:tcPr>
          <w:p w14:paraId="239D989F" w14:textId="77777777" w:rsidR="006046F3" w:rsidRPr="000815A4" w:rsidRDefault="006046F3" w:rsidP="000815A4">
            <w:pPr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vAlign w:val="center"/>
          </w:tcPr>
          <w:p w14:paraId="6FF4C348" w14:textId="77777777" w:rsidR="006046F3" w:rsidRPr="000815A4" w:rsidRDefault="006046F3" w:rsidP="000815A4">
            <w:pPr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vAlign w:val="center"/>
          </w:tcPr>
          <w:p w14:paraId="1BF491DA" w14:textId="77777777" w:rsidR="006046F3" w:rsidRPr="000815A4" w:rsidRDefault="006046F3" w:rsidP="000815A4">
            <w:pPr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vAlign w:val="center"/>
          </w:tcPr>
          <w:p w14:paraId="108C12DE" w14:textId="77777777" w:rsidR="006046F3" w:rsidRPr="000815A4" w:rsidRDefault="006046F3" w:rsidP="000815A4">
            <w:pPr>
              <w:rPr>
                <w:sz w:val="24"/>
                <w:szCs w:val="24"/>
                <w:lang w:val="ru-RU" w:eastAsia="ru-RU"/>
              </w:rPr>
            </w:pPr>
          </w:p>
        </w:tc>
      </w:tr>
      <w:tr w:rsidR="006046F3" w:rsidRPr="00060219" w14:paraId="632E7906" w14:textId="77777777" w:rsidTr="0020636C">
        <w:trPr>
          <w:tblCellSpacing w:w="0" w:type="dxa"/>
        </w:trPr>
        <w:tc>
          <w:tcPr>
            <w:tcW w:w="284" w:type="dxa"/>
            <w:vAlign w:val="center"/>
            <w:hideMark/>
          </w:tcPr>
          <w:p w14:paraId="2423686D" w14:textId="77777777" w:rsidR="006046F3" w:rsidRPr="000815A4" w:rsidRDefault="006046F3" w:rsidP="000815A4">
            <w:pPr>
              <w:rPr>
                <w:sz w:val="24"/>
                <w:szCs w:val="24"/>
                <w:lang w:eastAsia="ru-RU"/>
              </w:rPr>
            </w:pPr>
            <w:r w:rsidRPr="000815A4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53" w:type="dxa"/>
            <w:vAlign w:val="center"/>
            <w:hideMark/>
          </w:tcPr>
          <w:p w14:paraId="7D69E96C" w14:textId="77777777" w:rsidR="006046F3" w:rsidRPr="000815A4" w:rsidRDefault="00DF7D72" w:rsidP="000815A4">
            <w:pPr>
              <w:rPr>
                <w:sz w:val="24"/>
                <w:szCs w:val="24"/>
                <w:lang w:val="ru-RU" w:eastAsia="ru-RU"/>
              </w:rPr>
            </w:pPr>
            <w:r w:rsidRPr="000815A4">
              <w:rPr>
                <w:sz w:val="24"/>
                <w:szCs w:val="24"/>
                <w:lang w:val="ru-RU" w:eastAsia="ru-RU"/>
              </w:rPr>
              <w:t>.</w:t>
            </w:r>
            <w:r w:rsidR="006046F3" w:rsidRPr="000815A4">
              <w:rPr>
                <w:sz w:val="24"/>
                <w:szCs w:val="24"/>
                <w:lang w:eastAsia="ru-RU"/>
              </w:rPr>
              <w:t> </w:t>
            </w:r>
            <w:r w:rsidR="006046F3" w:rsidRPr="000815A4">
              <w:rPr>
                <w:sz w:val="24"/>
                <w:szCs w:val="24"/>
                <w:lang w:val="ru-RU" w:eastAsia="ru-RU"/>
              </w:rPr>
              <w:t>Какие материалы можно использовать для изготовления домашней одежды?</w:t>
            </w:r>
          </w:p>
        </w:tc>
        <w:tc>
          <w:tcPr>
            <w:tcW w:w="0" w:type="auto"/>
            <w:vAlign w:val="center"/>
            <w:hideMark/>
          </w:tcPr>
          <w:p w14:paraId="632CCD8B" w14:textId="77777777" w:rsidR="006046F3" w:rsidRPr="000815A4" w:rsidRDefault="006046F3" w:rsidP="000815A4">
            <w:pPr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48D62A55" w14:textId="77777777" w:rsidR="006046F3" w:rsidRPr="000815A4" w:rsidRDefault="006046F3" w:rsidP="000815A4">
            <w:pPr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5B22DABD" w14:textId="77777777" w:rsidR="006046F3" w:rsidRPr="000815A4" w:rsidRDefault="006046F3" w:rsidP="000815A4">
            <w:pPr>
              <w:rPr>
                <w:sz w:val="24"/>
                <w:szCs w:val="24"/>
                <w:lang w:val="ru-RU" w:eastAsia="ru-RU"/>
              </w:rPr>
            </w:pPr>
          </w:p>
        </w:tc>
      </w:tr>
      <w:tr w:rsidR="006046F3" w:rsidRPr="00060219" w14:paraId="2FE3AD27" w14:textId="77777777" w:rsidTr="0020636C">
        <w:trPr>
          <w:tblCellSpacing w:w="0" w:type="dxa"/>
        </w:trPr>
        <w:tc>
          <w:tcPr>
            <w:tcW w:w="284" w:type="dxa"/>
            <w:vAlign w:val="center"/>
            <w:hideMark/>
          </w:tcPr>
          <w:p w14:paraId="08E5B865" w14:textId="77777777" w:rsidR="006046F3" w:rsidRPr="000815A4" w:rsidRDefault="006046F3" w:rsidP="000815A4">
            <w:pPr>
              <w:rPr>
                <w:sz w:val="24"/>
                <w:szCs w:val="24"/>
                <w:lang w:val="ru-RU" w:eastAsia="ru-RU"/>
              </w:rPr>
            </w:pPr>
            <w:r w:rsidRPr="000815A4">
              <w:rPr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9053" w:type="dxa"/>
            <w:vAlign w:val="center"/>
            <w:hideMark/>
          </w:tcPr>
          <w:p w14:paraId="6FDFACAA" w14:textId="77777777" w:rsidR="006046F3" w:rsidRPr="000815A4" w:rsidRDefault="00FA2899" w:rsidP="000815A4">
            <w:pPr>
              <w:rPr>
                <w:sz w:val="24"/>
                <w:szCs w:val="24"/>
                <w:lang w:val="ru-RU" w:eastAsia="ru-RU"/>
              </w:rPr>
            </w:pPr>
            <w:proofErr w:type="gramStart"/>
            <w:r w:rsidRPr="000815A4">
              <w:rPr>
                <w:sz w:val="24"/>
                <w:szCs w:val="24"/>
                <w:lang w:val="ru-RU" w:eastAsia="ru-RU"/>
              </w:rPr>
              <w:t>.</w:t>
            </w:r>
            <w:r w:rsidR="006046F3" w:rsidRPr="000815A4">
              <w:rPr>
                <w:sz w:val="24"/>
                <w:szCs w:val="24"/>
                <w:lang w:val="ru-RU" w:eastAsia="ru-RU"/>
              </w:rPr>
              <w:t>Знаешь</w:t>
            </w:r>
            <w:proofErr w:type="gramEnd"/>
            <w:r w:rsidR="006046F3" w:rsidRPr="000815A4">
              <w:rPr>
                <w:sz w:val="24"/>
                <w:szCs w:val="24"/>
                <w:lang w:val="ru-RU" w:eastAsia="ru-RU"/>
              </w:rPr>
              <w:t xml:space="preserve"> ли ты правила безопасности при работе с колющими и режущими предметами?</w:t>
            </w:r>
          </w:p>
        </w:tc>
        <w:tc>
          <w:tcPr>
            <w:tcW w:w="0" w:type="auto"/>
            <w:vAlign w:val="center"/>
            <w:hideMark/>
          </w:tcPr>
          <w:p w14:paraId="72EFFBE0" w14:textId="77777777" w:rsidR="006046F3" w:rsidRPr="000815A4" w:rsidRDefault="006046F3" w:rsidP="000815A4">
            <w:pPr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7B9EC5F8" w14:textId="77777777" w:rsidR="006046F3" w:rsidRPr="000815A4" w:rsidRDefault="006046F3" w:rsidP="000815A4">
            <w:pPr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151DB634" w14:textId="77777777" w:rsidR="006046F3" w:rsidRPr="000815A4" w:rsidRDefault="006046F3" w:rsidP="000815A4">
            <w:pPr>
              <w:rPr>
                <w:sz w:val="24"/>
                <w:szCs w:val="24"/>
                <w:lang w:val="ru-RU" w:eastAsia="ru-RU"/>
              </w:rPr>
            </w:pPr>
          </w:p>
        </w:tc>
      </w:tr>
      <w:tr w:rsidR="006046F3" w:rsidRPr="000815A4" w14:paraId="1F17D007" w14:textId="77777777" w:rsidTr="0020636C">
        <w:trPr>
          <w:tblCellSpacing w:w="0" w:type="dxa"/>
        </w:trPr>
        <w:tc>
          <w:tcPr>
            <w:tcW w:w="284" w:type="dxa"/>
            <w:vAlign w:val="center"/>
            <w:hideMark/>
          </w:tcPr>
          <w:p w14:paraId="4C7676DA" w14:textId="77777777" w:rsidR="006046F3" w:rsidRPr="000815A4" w:rsidRDefault="006046F3" w:rsidP="000815A4">
            <w:pPr>
              <w:rPr>
                <w:sz w:val="24"/>
                <w:szCs w:val="24"/>
                <w:lang w:val="ru-RU" w:eastAsia="ru-RU"/>
              </w:rPr>
            </w:pPr>
            <w:r w:rsidRPr="000815A4">
              <w:rPr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9053" w:type="dxa"/>
            <w:vAlign w:val="center"/>
            <w:hideMark/>
          </w:tcPr>
          <w:p w14:paraId="77BA602F" w14:textId="77777777" w:rsidR="006046F3" w:rsidRPr="000815A4" w:rsidRDefault="00FA2899" w:rsidP="000815A4">
            <w:pPr>
              <w:rPr>
                <w:sz w:val="24"/>
                <w:szCs w:val="24"/>
                <w:lang w:val="ru-RU" w:eastAsia="ru-RU"/>
              </w:rPr>
            </w:pPr>
            <w:proofErr w:type="gramStart"/>
            <w:r w:rsidRPr="000815A4">
              <w:rPr>
                <w:sz w:val="24"/>
                <w:szCs w:val="24"/>
                <w:lang w:val="ru-RU" w:eastAsia="ru-RU"/>
              </w:rPr>
              <w:t>.</w:t>
            </w:r>
            <w:r w:rsidR="006046F3" w:rsidRPr="000815A4">
              <w:rPr>
                <w:sz w:val="24"/>
                <w:szCs w:val="24"/>
                <w:lang w:val="ru-RU" w:eastAsia="ru-RU"/>
              </w:rPr>
              <w:t>Что</w:t>
            </w:r>
            <w:proofErr w:type="gramEnd"/>
            <w:r w:rsidR="006046F3" w:rsidRPr="000815A4">
              <w:rPr>
                <w:sz w:val="24"/>
                <w:szCs w:val="24"/>
                <w:lang w:val="ru-RU" w:eastAsia="ru-RU"/>
              </w:rPr>
              <w:t xml:space="preserve"> такое выкройка?</w:t>
            </w:r>
            <w:bookmarkStart w:id="22" w:name="h.gjdgxs"/>
            <w:bookmarkEnd w:id="22"/>
          </w:p>
        </w:tc>
        <w:tc>
          <w:tcPr>
            <w:tcW w:w="0" w:type="auto"/>
            <w:vAlign w:val="center"/>
            <w:hideMark/>
          </w:tcPr>
          <w:p w14:paraId="4408E6DB" w14:textId="77777777" w:rsidR="006046F3" w:rsidRPr="000815A4" w:rsidRDefault="006046F3" w:rsidP="000815A4">
            <w:pPr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248D3C19" w14:textId="77777777" w:rsidR="006046F3" w:rsidRPr="000815A4" w:rsidRDefault="006046F3" w:rsidP="000815A4">
            <w:pPr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59474B12" w14:textId="77777777" w:rsidR="006046F3" w:rsidRPr="000815A4" w:rsidRDefault="006046F3" w:rsidP="000815A4">
            <w:pPr>
              <w:rPr>
                <w:sz w:val="24"/>
                <w:szCs w:val="24"/>
                <w:lang w:val="ru-RU" w:eastAsia="ru-RU"/>
              </w:rPr>
            </w:pPr>
          </w:p>
        </w:tc>
      </w:tr>
      <w:tr w:rsidR="006046F3" w:rsidRPr="000815A4" w14:paraId="521CA580" w14:textId="77777777" w:rsidTr="0020636C">
        <w:trPr>
          <w:tblCellSpacing w:w="0" w:type="dxa"/>
        </w:trPr>
        <w:tc>
          <w:tcPr>
            <w:tcW w:w="284" w:type="dxa"/>
            <w:vAlign w:val="center"/>
            <w:hideMark/>
          </w:tcPr>
          <w:p w14:paraId="6F9451E4" w14:textId="77777777" w:rsidR="006046F3" w:rsidRPr="000815A4" w:rsidRDefault="006046F3" w:rsidP="000815A4">
            <w:pPr>
              <w:rPr>
                <w:sz w:val="24"/>
                <w:szCs w:val="24"/>
                <w:lang w:val="ru-RU" w:eastAsia="ru-RU"/>
              </w:rPr>
            </w:pPr>
            <w:r w:rsidRPr="000815A4">
              <w:rPr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9053" w:type="dxa"/>
            <w:vAlign w:val="center"/>
            <w:hideMark/>
          </w:tcPr>
          <w:p w14:paraId="28167E42" w14:textId="77777777" w:rsidR="006046F3" w:rsidRPr="000815A4" w:rsidRDefault="00FA2899" w:rsidP="000815A4">
            <w:pPr>
              <w:rPr>
                <w:sz w:val="24"/>
                <w:szCs w:val="24"/>
                <w:lang w:eastAsia="ru-RU"/>
              </w:rPr>
            </w:pPr>
            <w:proofErr w:type="gramStart"/>
            <w:r w:rsidRPr="000815A4">
              <w:rPr>
                <w:sz w:val="24"/>
                <w:szCs w:val="24"/>
                <w:lang w:val="ru-RU" w:eastAsia="ru-RU"/>
              </w:rPr>
              <w:t>.</w:t>
            </w:r>
            <w:r w:rsidR="006046F3" w:rsidRPr="000815A4">
              <w:rPr>
                <w:sz w:val="24"/>
                <w:szCs w:val="24"/>
                <w:lang w:val="ru-RU" w:eastAsia="ru-RU"/>
              </w:rPr>
              <w:t>Как</w:t>
            </w:r>
            <w:proofErr w:type="gramEnd"/>
            <w:r w:rsidR="006046F3" w:rsidRPr="000815A4">
              <w:rPr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="006046F3" w:rsidRPr="000815A4">
              <w:rPr>
                <w:sz w:val="24"/>
                <w:szCs w:val="24"/>
                <w:lang w:val="ru-RU" w:eastAsia="ru-RU"/>
              </w:rPr>
              <w:t>опреде</w:t>
            </w:r>
            <w:r w:rsidR="006046F3" w:rsidRPr="000815A4">
              <w:rPr>
                <w:sz w:val="24"/>
                <w:szCs w:val="24"/>
                <w:lang w:eastAsia="ru-RU"/>
              </w:rPr>
              <w:t>лить</w:t>
            </w:r>
            <w:proofErr w:type="spellEnd"/>
            <w:r w:rsidR="006046F3" w:rsidRPr="000815A4"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6046F3" w:rsidRPr="000815A4">
              <w:rPr>
                <w:sz w:val="24"/>
                <w:szCs w:val="24"/>
                <w:lang w:eastAsia="ru-RU"/>
              </w:rPr>
              <w:t>расход</w:t>
            </w:r>
            <w:proofErr w:type="spellEnd"/>
            <w:r w:rsidR="006046F3" w:rsidRPr="000815A4"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6046F3" w:rsidRPr="000815A4">
              <w:rPr>
                <w:sz w:val="24"/>
                <w:szCs w:val="24"/>
                <w:lang w:eastAsia="ru-RU"/>
              </w:rPr>
              <w:t>ткани</w:t>
            </w:r>
            <w:proofErr w:type="spellEnd"/>
            <w:r w:rsidR="006046F3" w:rsidRPr="000815A4">
              <w:rPr>
                <w:sz w:val="24"/>
                <w:szCs w:val="24"/>
                <w:lang w:eastAsia="ru-RU"/>
              </w:rPr>
              <w:t>?</w:t>
            </w:r>
          </w:p>
        </w:tc>
        <w:tc>
          <w:tcPr>
            <w:tcW w:w="0" w:type="auto"/>
            <w:vAlign w:val="center"/>
            <w:hideMark/>
          </w:tcPr>
          <w:p w14:paraId="01F66925" w14:textId="77777777" w:rsidR="006046F3" w:rsidRPr="000815A4" w:rsidRDefault="006046F3" w:rsidP="000815A4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652C68A3" w14:textId="77777777" w:rsidR="006046F3" w:rsidRPr="000815A4" w:rsidRDefault="006046F3" w:rsidP="000815A4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73B717E5" w14:textId="77777777" w:rsidR="006046F3" w:rsidRPr="000815A4" w:rsidRDefault="006046F3" w:rsidP="000815A4">
            <w:pPr>
              <w:rPr>
                <w:sz w:val="24"/>
                <w:szCs w:val="24"/>
                <w:lang w:eastAsia="ru-RU"/>
              </w:rPr>
            </w:pPr>
          </w:p>
        </w:tc>
      </w:tr>
      <w:tr w:rsidR="006046F3" w:rsidRPr="00060219" w14:paraId="04628CB3" w14:textId="77777777" w:rsidTr="0020636C">
        <w:trPr>
          <w:tblCellSpacing w:w="0" w:type="dxa"/>
        </w:trPr>
        <w:tc>
          <w:tcPr>
            <w:tcW w:w="284" w:type="dxa"/>
            <w:vAlign w:val="center"/>
            <w:hideMark/>
          </w:tcPr>
          <w:p w14:paraId="3005FC56" w14:textId="77777777" w:rsidR="006046F3" w:rsidRPr="000815A4" w:rsidRDefault="006046F3" w:rsidP="000815A4">
            <w:pPr>
              <w:rPr>
                <w:sz w:val="24"/>
                <w:szCs w:val="24"/>
                <w:lang w:eastAsia="ru-RU"/>
              </w:rPr>
            </w:pPr>
            <w:r w:rsidRPr="000815A4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053" w:type="dxa"/>
            <w:vAlign w:val="center"/>
            <w:hideMark/>
          </w:tcPr>
          <w:p w14:paraId="70AE4B1A" w14:textId="77777777" w:rsidR="006046F3" w:rsidRPr="000815A4" w:rsidRDefault="00FA2899" w:rsidP="000815A4">
            <w:pPr>
              <w:rPr>
                <w:sz w:val="24"/>
                <w:szCs w:val="24"/>
                <w:lang w:val="ru-RU" w:eastAsia="ru-RU"/>
              </w:rPr>
            </w:pPr>
            <w:proofErr w:type="gramStart"/>
            <w:r w:rsidRPr="000815A4">
              <w:rPr>
                <w:sz w:val="24"/>
                <w:szCs w:val="24"/>
                <w:lang w:val="ru-RU" w:eastAsia="ru-RU"/>
              </w:rPr>
              <w:t>.</w:t>
            </w:r>
            <w:r w:rsidR="006046F3" w:rsidRPr="000815A4">
              <w:rPr>
                <w:sz w:val="24"/>
                <w:szCs w:val="24"/>
                <w:lang w:val="ru-RU" w:eastAsia="ru-RU"/>
              </w:rPr>
              <w:t>Какими</w:t>
            </w:r>
            <w:proofErr w:type="gramEnd"/>
            <w:r w:rsidR="006046F3" w:rsidRPr="000815A4">
              <w:rPr>
                <w:sz w:val="24"/>
                <w:szCs w:val="24"/>
                <w:lang w:val="ru-RU" w:eastAsia="ru-RU"/>
              </w:rPr>
              <w:t xml:space="preserve"> швами шьются детали модели из меха?</w:t>
            </w:r>
          </w:p>
        </w:tc>
        <w:tc>
          <w:tcPr>
            <w:tcW w:w="0" w:type="auto"/>
            <w:vAlign w:val="center"/>
            <w:hideMark/>
          </w:tcPr>
          <w:p w14:paraId="698418CF" w14:textId="77777777" w:rsidR="006046F3" w:rsidRPr="000815A4" w:rsidRDefault="006046F3" w:rsidP="000815A4">
            <w:pPr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0BB89A7D" w14:textId="77777777" w:rsidR="006046F3" w:rsidRPr="000815A4" w:rsidRDefault="006046F3" w:rsidP="000815A4">
            <w:pPr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440B665B" w14:textId="77777777" w:rsidR="006046F3" w:rsidRPr="000815A4" w:rsidRDefault="006046F3" w:rsidP="000815A4">
            <w:pPr>
              <w:rPr>
                <w:sz w:val="24"/>
                <w:szCs w:val="24"/>
                <w:lang w:val="ru-RU" w:eastAsia="ru-RU"/>
              </w:rPr>
            </w:pPr>
          </w:p>
        </w:tc>
      </w:tr>
      <w:tr w:rsidR="006046F3" w:rsidRPr="00060219" w14:paraId="25C05C49" w14:textId="77777777" w:rsidTr="0020636C">
        <w:trPr>
          <w:tblCellSpacing w:w="0" w:type="dxa"/>
        </w:trPr>
        <w:tc>
          <w:tcPr>
            <w:tcW w:w="284" w:type="dxa"/>
            <w:vAlign w:val="center"/>
            <w:hideMark/>
          </w:tcPr>
          <w:p w14:paraId="53BC681F" w14:textId="77777777" w:rsidR="006046F3" w:rsidRPr="000815A4" w:rsidRDefault="006046F3" w:rsidP="000815A4">
            <w:pPr>
              <w:rPr>
                <w:sz w:val="24"/>
                <w:szCs w:val="24"/>
                <w:lang w:eastAsia="ru-RU"/>
              </w:rPr>
            </w:pPr>
            <w:r w:rsidRPr="000815A4"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053" w:type="dxa"/>
            <w:vAlign w:val="center"/>
            <w:hideMark/>
          </w:tcPr>
          <w:p w14:paraId="7DF356D5" w14:textId="77777777" w:rsidR="006046F3" w:rsidRPr="000815A4" w:rsidRDefault="00FA2899" w:rsidP="000815A4">
            <w:pPr>
              <w:rPr>
                <w:sz w:val="24"/>
                <w:szCs w:val="24"/>
                <w:lang w:val="ru-RU" w:eastAsia="ru-RU"/>
              </w:rPr>
            </w:pPr>
            <w:proofErr w:type="gramStart"/>
            <w:r w:rsidRPr="000815A4">
              <w:rPr>
                <w:sz w:val="24"/>
                <w:szCs w:val="24"/>
                <w:lang w:val="ru-RU" w:eastAsia="ru-RU"/>
              </w:rPr>
              <w:t>.</w:t>
            </w:r>
            <w:r w:rsidR="006046F3" w:rsidRPr="000815A4">
              <w:rPr>
                <w:sz w:val="24"/>
                <w:szCs w:val="24"/>
                <w:lang w:val="ru-RU" w:eastAsia="ru-RU"/>
              </w:rPr>
              <w:t>Чем</w:t>
            </w:r>
            <w:proofErr w:type="gramEnd"/>
            <w:r w:rsidR="006046F3" w:rsidRPr="000815A4">
              <w:rPr>
                <w:sz w:val="24"/>
                <w:szCs w:val="24"/>
                <w:lang w:val="ru-RU" w:eastAsia="ru-RU"/>
              </w:rPr>
              <w:t xml:space="preserve"> отличается обработка деталей из флиса, трикотажа, от обработки деталей их ситца?</w:t>
            </w:r>
          </w:p>
        </w:tc>
        <w:tc>
          <w:tcPr>
            <w:tcW w:w="0" w:type="auto"/>
            <w:vAlign w:val="center"/>
            <w:hideMark/>
          </w:tcPr>
          <w:p w14:paraId="7B5726F5" w14:textId="77777777" w:rsidR="006046F3" w:rsidRPr="000815A4" w:rsidRDefault="006046F3" w:rsidP="000815A4">
            <w:pPr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597E6F53" w14:textId="77777777" w:rsidR="006046F3" w:rsidRPr="000815A4" w:rsidRDefault="006046F3" w:rsidP="000815A4">
            <w:pPr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6281B9C3" w14:textId="77777777" w:rsidR="006046F3" w:rsidRPr="000815A4" w:rsidRDefault="006046F3" w:rsidP="000815A4">
            <w:pPr>
              <w:rPr>
                <w:sz w:val="24"/>
                <w:szCs w:val="24"/>
                <w:lang w:val="ru-RU" w:eastAsia="ru-RU"/>
              </w:rPr>
            </w:pPr>
          </w:p>
        </w:tc>
      </w:tr>
    </w:tbl>
    <w:p w14:paraId="5FA12C51" w14:textId="77777777" w:rsidR="006046F3" w:rsidRPr="000815A4" w:rsidRDefault="006046F3" w:rsidP="000815A4">
      <w:pPr>
        <w:rPr>
          <w:sz w:val="24"/>
          <w:szCs w:val="24"/>
          <w:lang w:val="ru-RU" w:eastAsia="ru-RU"/>
        </w:rPr>
      </w:pPr>
      <w:bookmarkStart w:id="23" w:name="_Hlk36994536"/>
      <w:r w:rsidRPr="000815A4">
        <w:rPr>
          <w:sz w:val="24"/>
          <w:szCs w:val="24"/>
          <w:lang w:val="ru-RU" w:eastAsia="ru-RU"/>
        </w:rPr>
        <w:t xml:space="preserve">Отметьте знаком </w:t>
      </w:r>
      <w:proofErr w:type="gramStart"/>
      <w:r w:rsidRPr="000815A4">
        <w:rPr>
          <w:sz w:val="24"/>
          <w:szCs w:val="24"/>
          <w:lang w:val="ru-RU" w:eastAsia="ru-RU"/>
        </w:rPr>
        <w:t>« +</w:t>
      </w:r>
      <w:proofErr w:type="gramEnd"/>
      <w:r w:rsidRPr="000815A4">
        <w:rPr>
          <w:sz w:val="24"/>
          <w:szCs w:val="24"/>
          <w:lang w:val="ru-RU" w:eastAsia="ru-RU"/>
        </w:rPr>
        <w:t>» те вопросы, на которые ты знаешь правильный и точный ответ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7644"/>
        <w:gridCol w:w="6"/>
        <w:gridCol w:w="6"/>
        <w:gridCol w:w="6"/>
      </w:tblGrid>
      <w:tr w:rsidR="006046F3" w:rsidRPr="00060219" w14:paraId="1FAB8289" w14:textId="77777777" w:rsidTr="0020636C">
        <w:trPr>
          <w:tblCellSpacing w:w="0" w:type="dxa"/>
        </w:trPr>
        <w:tc>
          <w:tcPr>
            <w:tcW w:w="426" w:type="dxa"/>
            <w:vAlign w:val="center"/>
          </w:tcPr>
          <w:p w14:paraId="452E0A6C" w14:textId="77777777" w:rsidR="006046F3" w:rsidRPr="000815A4" w:rsidRDefault="006046F3" w:rsidP="000815A4">
            <w:pPr>
              <w:rPr>
                <w:sz w:val="24"/>
                <w:szCs w:val="24"/>
                <w:lang w:val="ru-RU" w:eastAsia="ru-RU"/>
              </w:rPr>
            </w:pPr>
            <w:bookmarkStart w:id="24" w:name="5f66efbc12f88398d84ec88400ec6d43b4b49a54"/>
            <w:bookmarkStart w:id="25" w:name="1"/>
            <w:bookmarkEnd w:id="23"/>
            <w:bookmarkEnd w:id="24"/>
            <w:bookmarkEnd w:id="25"/>
          </w:p>
        </w:tc>
        <w:tc>
          <w:tcPr>
            <w:tcW w:w="7644" w:type="dxa"/>
            <w:vAlign w:val="center"/>
          </w:tcPr>
          <w:p w14:paraId="1252B9C3" w14:textId="77777777" w:rsidR="006046F3" w:rsidRPr="000815A4" w:rsidRDefault="006046F3" w:rsidP="000815A4">
            <w:pPr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vAlign w:val="center"/>
          </w:tcPr>
          <w:p w14:paraId="0AAD303B" w14:textId="77777777" w:rsidR="006046F3" w:rsidRPr="000815A4" w:rsidRDefault="006046F3" w:rsidP="000815A4">
            <w:pPr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vAlign w:val="center"/>
          </w:tcPr>
          <w:p w14:paraId="311FF85D" w14:textId="77777777" w:rsidR="006046F3" w:rsidRPr="000815A4" w:rsidRDefault="006046F3" w:rsidP="000815A4">
            <w:pPr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vAlign w:val="center"/>
          </w:tcPr>
          <w:p w14:paraId="3287D2B7" w14:textId="77777777" w:rsidR="006046F3" w:rsidRPr="000815A4" w:rsidRDefault="006046F3" w:rsidP="000815A4">
            <w:pPr>
              <w:rPr>
                <w:sz w:val="24"/>
                <w:szCs w:val="24"/>
                <w:lang w:val="ru-RU" w:eastAsia="ru-RU"/>
              </w:rPr>
            </w:pPr>
          </w:p>
        </w:tc>
      </w:tr>
      <w:tr w:rsidR="006046F3" w:rsidRPr="00060219" w14:paraId="0486A3D6" w14:textId="77777777" w:rsidTr="0020636C">
        <w:trPr>
          <w:tblCellSpacing w:w="0" w:type="dxa"/>
        </w:trPr>
        <w:tc>
          <w:tcPr>
            <w:tcW w:w="426" w:type="dxa"/>
            <w:vAlign w:val="center"/>
            <w:hideMark/>
          </w:tcPr>
          <w:p w14:paraId="11BB8343" w14:textId="77777777" w:rsidR="006046F3" w:rsidRPr="000815A4" w:rsidRDefault="006046F3" w:rsidP="000815A4">
            <w:pPr>
              <w:rPr>
                <w:sz w:val="24"/>
                <w:szCs w:val="24"/>
                <w:lang w:eastAsia="ru-RU"/>
              </w:rPr>
            </w:pPr>
            <w:r w:rsidRPr="000815A4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644" w:type="dxa"/>
            <w:vAlign w:val="center"/>
            <w:hideMark/>
          </w:tcPr>
          <w:p w14:paraId="61A74B5F" w14:textId="77777777" w:rsidR="006046F3" w:rsidRPr="000815A4" w:rsidRDefault="00FA2899" w:rsidP="000815A4">
            <w:pPr>
              <w:rPr>
                <w:sz w:val="24"/>
                <w:szCs w:val="24"/>
                <w:lang w:val="ru-RU" w:eastAsia="ru-RU"/>
              </w:rPr>
            </w:pPr>
            <w:proofErr w:type="gramStart"/>
            <w:r w:rsidRPr="000815A4">
              <w:rPr>
                <w:sz w:val="24"/>
                <w:szCs w:val="24"/>
                <w:lang w:val="ru-RU" w:eastAsia="ru-RU"/>
              </w:rPr>
              <w:t>.</w:t>
            </w:r>
            <w:r w:rsidR="006046F3" w:rsidRPr="000815A4">
              <w:rPr>
                <w:sz w:val="24"/>
                <w:szCs w:val="24"/>
                <w:lang w:val="ru-RU" w:eastAsia="ru-RU"/>
              </w:rPr>
              <w:t>Правила</w:t>
            </w:r>
            <w:proofErr w:type="gramEnd"/>
            <w:r w:rsidR="006046F3" w:rsidRPr="000815A4">
              <w:rPr>
                <w:sz w:val="24"/>
                <w:szCs w:val="24"/>
                <w:lang w:val="ru-RU" w:eastAsia="ru-RU"/>
              </w:rPr>
              <w:t xml:space="preserve"> техники безопасности с иглой</w:t>
            </w:r>
          </w:p>
        </w:tc>
        <w:tc>
          <w:tcPr>
            <w:tcW w:w="0" w:type="auto"/>
            <w:vAlign w:val="center"/>
            <w:hideMark/>
          </w:tcPr>
          <w:p w14:paraId="6A0377E4" w14:textId="77777777" w:rsidR="006046F3" w:rsidRPr="000815A4" w:rsidRDefault="006046F3" w:rsidP="000815A4">
            <w:pPr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221B53C0" w14:textId="77777777" w:rsidR="006046F3" w:rsidRPr="000815A4" w:rsidRDefault="006046F3" w:rsidP="000815A4">
            <w:pPr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0D68B223" w14:textId="77777777" w:rsidR="006046F3" w:rsidRPr="000815A4" w:rsidRDefault="006046F3" w:rsidP="000815A4">
            <w:pPr>
              <w:rPr>
                <w:sz w:val="24"/>
                <w:szCs w:val="24"/>
                <w:lang w:val="ru-RU" w:eastAsia="ru-RU"/>
              </w:rPr>
            </w:pPr>
          </w:p>
        </w:tc>
      </w:tr>
      <w:tr w:rsidR="006046F3" w:rsidRPr="00060219" w14:paraId="379C88A8" w14:textId="77777777" w:rsidTr="0020636C">
        <w:trPr>
          <w:tblCellSpacing w:w="0" w:type="dxa"/>
        </w:trPr>
        <w:tc>
          <w:tcPr>
            <w:tcW w:w="426" w:type="dxa"/>
            <w:vAlign w:val="center"/>
            <w:hideMark/>
          </w:tcPr>
          <w:p w14:paraId="3C480848" w14:textId="77777777" w:rsidR="006046F3" w:rsidRPr="000815A4" w:rsidRDefault="006046F3" w:rsidP="000815A4">
            <w:pPr>
              <w:rPr>
                <w:sz w:val="24"/>
                <w:szCs w:val="24"/>
                <w:lang w:eastAsia="ru-RU"/>
              </w:rPr>
            </w:pPr>
            <w:r w:rsidRPr="000815A4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644" w:type="dxa"/>
            <w:vAlign w:val="center"/>
            <w:hideMark/>
          </w:tcPr>
          <w:p w14:paraId="32728D32" w14:textId="77777777" w:rsidR="006046F3" w:rsidRPr="000815A4" w:rsidRDefault="00FA2899" w:rsidP="000815A4">
            <w:pPr>
              <w:rPr>
                <w:sz w:val="24"/>
                <w:szCs w:val="24"/>
                <w:lang w:val="ru-RU" w:eastAsia="ru-RU"/>
              </w:rPr>
            </w:pPr>
            <w:proofErr w:type="gramStart"/>
            <w:r w:rsidRPr="000815A4">
              <w:rPr>
                <w:sz w:val="24"/>
                <w:szCs w:val="24"/>
                <w:lang w:val="ru-RU" w:eastAsia="ru-RU"/>
              </w:rPr>
              <w:t>.</w:t>
            </w:r>
            <w:r w:rsidR="006046F3" w:rsidRPr="000815A4">
              <w:rPr>
                <w:sz w:val="24"/>
                <w:szCs w:val="24"/>
                <w:lang w:val="ru-RU" w:eastAsia="ru-RU"/>
              </w:rPr>
              <w:t>Материалы</w:t>
            </w:r>
            <w:proofErr w:type="gramEnd"/>
            <w:r w:rsidR="006046F3" w:rsidRPr="000815A4">
              <w:rPr>
                <w:sz w:val="24"/>
                <w:szCs w:val="24"/>
                <w:lang w:val="ru-RU" w:eastAsia="ru-RU"/>
              </w:rPr>
              <w:t xml:space="preserve"> </w:t>
            </w:r>
            <w:r w:rsidR="006046F3" w:rsidRPr="000815A4">
              <w:rPr>
                <w:sz w:val="24"/>
                <w:szCs w:val="24"/>
                <w:lang w:eastAsia="ru-RU"/>
              </w:rPr>
              <w:t> </w:t>
            </w:r>
            <w:r w:rsidR="006046F3" w:rsidRPr="000815A4">
              <w:rPr>
                <w:sz w:val="24"/>
                <w:szCs w:val="24"/>
                <w:lang w:val="ru-RU" w:eastAsia="ru-RU"/>
              </w:rPr>
              <w:t>для  пошива одежды для зимней прогулки.</w:t>
            </w:r>
          </w:p>
        </w:tc>
        <w:tc>
          <w:tcPr>
            <w:tcW w:w="0" w:type="auto"/>
            <w:vAlign w:val="center"/>
            <w:hideMark/>
          </w:tcPr>
          <w:p w14:paraId="6F9F853D" w14:textId="77777777" w:rsidR="006046F3" w:rsidRPr="000815A4" w:rsidRDefault="006046F3" w:rsidP="000815A4">
            <w:pPr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55C75957" w14:textId="77777777" w:rsidR="006046F3" w:rsidRPr="000815A4" w:rsidRDefault="006046F3" w:rsidP="000815A4">
            <w:pPr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5BBB32E6" w14:textId="77777777" w:rsidR="006046F3" w:rsidRPr="000815A4" w:rsidRDefault="006046F3" w:rsidP="000815A4">
            <w:pPr>
              <w:rPr>
                <w:sz w:val="24"/>
                <w:szCs w:val="24"/>
                <w:lang w:val="ru-RU" w:eastAsia="ru-RU"/>
              </w:rPr>
            </w:pPr>
          </w:p>
        </w:tc>
      </w:tr>
      <w:tr w:rsidR="006046F3" w:rsidRPr="00060219" w14:paraId="6F2F0072" w14:textId="77777777" w:rsidTr="0020636C">
        <w:trPr>
          <w:tblCellSpacing w:w="0" w:type="dxa"/>
        </w:trPr>
        <w:tc>
          <w:tcPr>
            <w:tcW w:w="426" w:type="dxa"/>
            <w:vAlign w:val="center"/>
            <w:hideMark/>
          </w:tcPr>
          <w:p w14:paraId="0B336C7A" w14:textId="77777777" w:rsidR="006046F3" w:rsidRPr="000815A4" w:rsidRDefault="006046F3" w:rsidP="000815A4">
            <w:pPr>
              <w:rPr>
                <w:sz w:val="24"/>
                <w:szCs w:val="24"/>
                <w:lang w:eastAsia="ru-RU"/>
              </w:rPr>
            </w:pPr>
            <w:r w:rsidRPr="000815A4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644" w:type="dxa"/>
            <w:vAlign w:val="center"/>
            <w:hideMark/>
          </w:tcPr>
          <w:p w14:paraId="4ED536D2" w14:textId="77777777" w:rsidR="006046F3" w:rsidRPr="000815A4" w:rsidRDefault="00FA2899" w:rsidP="000815A4">
            <w:pPr>
              <w:rPr>
                <w:sz w:val="24"/>
                <w:szCs w:val="24"/>
                <w:lang w:val="ru-RU" w:eastAsia="ru-RU"/>
              </w:rPr>
            </w:pPr>
            <w:proofErr w:type="gramStart"/>
            <w:r w:rsidRPr="000815A4">
              <w:rPr>
                <w:sz w:val="24"/>
                <w:szCs w:val="24"/>
                <w:lang w:val="ru-RU" w:eastAsia="ru-RU"/>
              </w:rPr>
              <w:t>.</w:t>
            </w:r>
            <w:r w:rsidR="006046F3" w:rsidRPr="000815A4">
              <w:rPr>
                <w:sz w:val="24"/>
                <w:szCs w:val="24"/>
                <w:lang w:val="ru-RU" w:eastAsia="ru-RU"/>
              </w:rPr>
              <w:t>Швы</w:t>
            </w:r>
            <w:proofErr w:type="gramEnd"/>
            <w:r w:rsidR="006046F3" w:rsidRPr="000815A4">
              <w:rPr>
                <w:sz w:val="24"/>
                <w:szCs w:val="24"/>
                <w:lang w:val="ru-RU" w:eastAsia="ru-RU"/>
              </w:rPr>
              <w:t xml:space="preserve"> для изготовления </w:t>
            </w:r>
            <w:r w:rsidR="006046F3" w:rsidRPr="000815A4">
              <w:rPr>
                <w:sz w:val="24"/>
                <w:szCs w:val="24"/>
                <w:lang w:eastAsia="ru-RU"/>
              </w:rPr>
              <w:t> </w:t>
            </w:r>
            <w:r w:rsidR="006046F3" w:rsidRPr="000815A4">
              <w:rPr>
                <w:sz w:val="24"/>
                <w:szCs w:val="24"/>
                <w:lang w:val="ru-RU" w:eastAsia="ru-RU"/>
              </w:rPr>
              <w:t>модели из ситца.</w:t>
            </w:r>
          </w:p>
        </w:tc>
        <w:tc>
          <w:tcPr>
            <w:tcW w:w="0" w:type="auto"/>
            <w:vAlign w:val="center"/>
            <w:hideMark/>
          </w:tcPr>
          <w:p w14:paraId="64A50076" w14:textId="77777777" w:rsidR="006046F3" w:rsidRPr="000815A4" w:rsidRDefault="006046F3" w:rsidP="000815A4">
            <w:pPr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290F9778" w14:textId="77777777" w:rsidR="006046F3" w:rsidRPr="000815A4" w:rsidRDefault="006046F3" w:rsidP="000815A4">
            <w:pPr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56329FF3" w14:textId="77777777" w:rsidR="006046F3" w:rsidRPr="000815A4" w:rsidRDefault="006046F3" w:rsidP="000815A4">
            <w:pPr>
              <w:rPr>
                <w:sz w:val="24"/>
                <w:szCs w:val="24"/>
                <w:lang w:val="ru-RU" w:eastAsia="ru-RU"/>
              </w:rPr>
            </w:pPr>
          </w:p>
        </w:tc>
      </w:tr>
      <w:tr w:rsidR="006046F3" w:rsidRPr="00060219" w14:paraId="177F7401" w14:textId="77777777" w:rsidTr="0020636C">
        <w:trPr>
          <w:tblCellSpacing w:w="0" w:type="dxa"/>
        </w:trPr>
        <w:tc>
          <w:tcPr>
            <w:tcW w:w="426" w:type="dxa"/>
            <w:vAlign w:val="center"/>
            <w:hideMark/>
          </w:tcPr>
          <w:p w14:paraId="79310714" w14:textId="77777777" w:rsidR="006046F3" w:rsidRPr="000815A4" w:rsidRDefault="006046F3" w:rsidP="000815A4">
            <w:pPr>
              <w:rPr>
                <w:sz w:val="24"/>
                <w:szCs w:val="24"/>
                <w:lang w:eastAsia="ru-RU"/>
              </w:rPr>
            </w:pPr>
            <w:r w:rsidRPr="000815A4">
              <w:rPr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7644" w:type="dxa"/>
            <w:vAlign w:val="center"/>
            <w:hideMark/>
          </w:tcPr>
          <w:p w14:paraId="68E9793B" w14:textId="77777777" w:rsidR="006046F3" w:rsidRPr="000815A4" w:rsidRDefault="00FA2899" w:rsidP="000815A4">
            <w:pPr>
              <w:rPr>
                <w:sz w:val="24"/>
                <w:szCs w:val="24"/>
                <w:lang w:val="ru-RU" w:eastAsia="ru-RU"/>
              </w:rPr>
            </w:pPr>
            <w:proofErr w:type="gramStart"/>
            <w:r w:rsidRPr="000815A4">
              <w:rPr>
                <w:sz w:val="24"/>
                <w:szCs w:val="24"/>
                <w:lang w:val="ru-RU" w:eastAsia="ru-RU"/>
              </w:rPr>
              <w:t>.</w:t>
            </w:r>
            <w:r w:rsidR="006046F3" w:rsidRPr="000815A4">
              <w:rPr>
                <w:sz w:val="24"/>
                <w:szCs w:val="24"/>
                <w:lang w:val="ru-RU" w:eastAsia="ru-RU"/>
              </w:rPr>
              <w:t>Особенности</w:t>
            </w:r>
            <w:proofErr w:type="gramEnd"/>
            <w:r w:rsidR="006046F3" w:rsidRPr="000815A4">
              <w:rPr>
                <w:sz w:val="24"/>
                <w:szCs w:val="24"/>
                <w:lang w:val="ru-RU" w:eastAsia="ru-RU"/>
              </w:rPr>
              <w:t xml:space="preserve"> обработки деталей из толстых материалов.</w:t>
            </w:r>
          </w:p>
        </w:tc>
        <w:tc>
          <w:tcPr>
            <w:tcW w:w="0" w:type="auto"/>
            <w:vAlign w:val="center"/>
            <w:hideMark/>
          </w:tcPr>
          <w:p w14:paraId="5FDCCD15" w14:textId="77777777" w:rsidR="006046F3" w:rsidRPr="000815A4" w:rsidRDefault="006046F3" w:rsidP="000815A4">
            <w:pPr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34B49A1D" w14:textId="77777777" w:rsidR="006046F3" w:rsidRPr="000815A4" w:rsidRDefault="006046F3" w:rsidP="000815A4">
            <w:pPr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0F890B34" w14:textId="77777777" w:rsidR="006046F3" w:rsidRPr="000815A4" w:rsidRDefault="006046F3" w:rsidP="000815A4">
            <w:pPr>
              <w:rPr>
                <w:sz w:val="24"/>
                <w:szCs w:val="24"/>
                <w:lang w:val="ru-RU" w:eastAsia="ru-RU"/>
              </w:rPr>
            </w:pPr>
          </w:p>
        </w:tc>
      </w:tr>
      <w:tr w:rsidR="006046F3" w:rsidRPr="000815A4" w14:paraId="6C1D3D02" w14:textId="77777777" w:rsidTr="0020636C">
        <w:trPr>
          <w:tblCellSpacing w:w="0" w:type="dxa"/>
        </w:trPr>
        <w:tc>
          <w:tcPr>
            <w:tcW w:w="426" w:type="dxa"/>
            <w:vAlign w:val="center"/>
            <w:hideMark/>
          </w:tcPr>
          <w:p w14:paraId="0F9200FD" w14:textId="77777777" w:rsidR="006046F3" w:rsidRPr="000815A4" w:rsidRDefault="006046F3" w:rsidP="000815A4">
            <w:pPr>
              <w:rPr>
                <w:sz w:val="24"/>
                <w:szCs w:val="24"/>
                <w:lang w:eastAsia="ru-RU"/>
              </w:rPr>
            </w:pPr>
            <w:r w:rsidRPr="000815A4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644" w:type="dxa"/>
            <w:vAlign w:val="center"/>
            <w:hideMark/>
          </w:tcPr>
          <w:p w14:paraId="6F3CAD58" w14:textId="77777777" w:rsidR="006046F3" w:rsidRPr="000815A4" w:rsidRDefault="00FA2899" w:rsidP="000815A4">
            <w:pPr>
              <w:rPr>
                <w:sz w:val="24"/>
                <w:szCs w:val="24"/>
                <w:lang w:eastAsia="ru-RU"/>
              </w:rPr>
            </w:pPr>
            <w:proofErr w:type="gramStart"/>
            <w:r w:rsidRPr="000815A4">
              <w:rPr>
                <w:sz w:val="24"/>
                <w:szCs w:val="24"/>
                <w:lang w:val="ru-RU" w:eastAsia="ru-RU"/>
              </w:rPr>
              <w:t>.</w:t>
            </w:r>
            <w:proofErr w:type="spellStart"/>
            <w:r w:rsidR="006046F3" w:rsidRPr="000815A4">
              <w:rPr>
                <w:sz w:val="24"/>
                <w:szCs w:val="24"/>
                <w:lang w:eastAsia="ru-RU"/>
              </w:rPr>
              <w:t>Особенности</w:t>
            </w:r>
            <w:proofErr w:type="spellEnd"/>
            <w:proofErr w:type="gramEnd"/>
            <w:r w:rsidR="006046F3" w:rsidRPr="000815A4"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6046F3" w:rsidRPr="000815A4">
              <w:rPr>
                <w:sz w:val="24"/>
                <w:szCs w:val="24"/>
                <w:lang w:eastAsia="ru-RU"/>
              </w:rPr>
              <w:t>изготовления</w:t>
            </w:r>
            <w:proofErr w:type="spellEnd"/>
            <w:r w:rsidR="006046F3" w:rsidRPr="000815A4"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6046F3" w:rsidRPr="000815A4">
              <w:rPr>
                <w:sz w:val="24"/>
                <w:szCs w:val="24"/>
                <w:lang w:eastAsia="ru-RU"/>
              </w:rPr>
              <w:t>поясов</w:t>
            </w:r>
            <w:proofErr w:type="spellEnd"/>
            <w:r w:rsidR="006046F3" w:rsidRPr="000815A4"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14:paraId="05D2F518" w14:textId="77777777" w:rsidR="006046F3" w:rsidRPr="000815A4" w:rsidRDefault="006046F3" w:rsidP="000815A4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09115165" w14:textId="77777777" w:rsidR="006046F3" w:rsidRPr="000815A4" w:rsidRDefault="006046F3" w:rsidP="000815A4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786C4197" w14:textId="77777777" w:rsidR="006046F3" w:rsidRPr="000815A4" w:rsidRDefault="006046F3" w:rsidP="000815A4">
            <w:pPr>
              <w:rPr>
                <w:sz w:val="24"/>
                <w:szCs w:val="24"/>
                <w:lang w:eastAsia="ru-RU"/>
              </w:rPr>
            </w:pPr>
          </w:p>
        </w:tc>
      </w:tr>
      <w:tr w:rsidR="006046F3" w:rsidRPr="000815A4" w14:paraId="42C9DFF9" w14:textId="77777777" w:rsidTr="0020636C">
        <w:trPr>
          <w:tblCellSpacing w:w="0" w:type="dxa"/>
        </w:trPr>
        <w:tc>
          <w:tcPr>
            <w:tcW w:w="426" w:type="dxa"/>
            <w:vAlign w:val="center"/>
            <w:hideMark/>
          </w:tcPr>
          <w:p w14:paraId="38BA5902" w14:textId="77777777" w:rsidR="006046F3" w:rsidRPr="000815A4" w:rsidRDefault="006046F3" w:rsidP="000815A4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7644" w:type="dxa"/>
            <w:vAlign w:val="center"/>
            <w:hideMark/>
          </w:tcPr>
          <w:p w14:paraId="5FF56F20" w14:textId="77777777" w:rsidR="006046F3" w:rsidRPr="000815A4" w:rsidRDefault="006046F3" w:rsidP="000815A4">
            <w:pPr>
              <w:rPr>
                <w:sz w:val="24"/>
                <w:szCs w:val="24"/>
                <w:lang w:eastAsia="ru-RU"/>
              </w:rPr>
            </w:pPr>
            <w:proofErr w:type="spellStart"/>
            <w:r w:rsidRPr="000815A4">
              <w:rPr>
                <w:sz w:val="24"/>
                <w:szCs w:val="24"/>
                <w:lang w:eastAsia="ru-RU"/>
              </w:rPr>
              <w:t>Можешь</w:t>
            </w:r>
            <w:proofErr w:type="spellEnd"/>
            <w:r w:rsidRPr="000815A4"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815A4">
              <w:rPr>
                <w:sz w:val="24"/>
                <w:szCs w:val="24"/>
                <w:lang w:eastAsia="ru-RU"/>
              </w:rPr>
              <w:t>ли</w:t>
            </w:r>
            <w:proofErr w:type="spellEnd"/>
            <w:r w:rsidRPr="000815A4"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815A4">
              <w:rPr>
                <w:sz w:val="24"/>
                <w:szCs w:val="24"/>
                <w:lang w:eastAsia="ru-RU"/>
              </w:rPr>
              <w:t>ты</w:t>
            </w:r>
            <w:proofErr w:type="spellEnd"/>
            <w:r w:rsidRPr="000815A4">
              <w:rPr>
                <w:sz w:val="24"/>
                <w:szCs w:val="24"/>
                <w:lang w:eastAsia="ru-RU"/>
              </w:rPr>
              <w:t>?</w:t>
            </w:r>
          </w:p>
        </w:tc>
        <w:tc>
          <w:tcPr>
            <w:tcW w:w="0" w:type="auto"/>
            <w:vAlign w:val="center"/>
            <w:hideMark/>
          </w:tcPr>
          <w:p w14:paraId="65B510D0" w14:textId="77777777" w:rsidR="006046F3" w:rsidRPr="000815A4" w:rsidRDefault="006046F3" w:rsidP="000815A4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6E52F4DE" w14:textId="77777777" w:rsidR="006046F3" w:rsidRPr="000815A4" w:rsidRDefault="006046F3" w:rsidP="000815A4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7F88EBC5" w14:textId="77777777" w:rsidR="006046F3" w:rsidRPr="000815A4" w:rsidRDefault="006046F3" w:rsidP="000815A4">
            <w:pPr>
              <w:rPr>
                <w:sz w:val="24"/>
                <w:szCs w:val="24"/>
                <w:lang w:eastAsia="ru-RU"/>
              </w:rPr>
            </w:pPr>
          </w:p>
        </w:tc>
      </w:tr>
      <w:tr w:rsidR="006046F3" w:rsidRPr="00060219" w14:paraId="14F9A882" w14:textId="77777777" w:rsidTr="0020636C">
        <w:trPr>
          <w:tblCellSpacing w:w="0" w:type="dxa"/>
        </w:trPr>
        <w:tc>
          <w:tcPr>
            <w:tcW w:w="426" w:type="dxa"/>
            <w:vAlign w:val="center"/>
            <w:hideMark/>
          </w:tcPr>
          <w:p w14:paraId="55A23397" w14:textId="77777777" w:rsidR="006046F3" w:rsidRPr="000815A4" w:rsidRDefault="006046F3" w:rsidP="000815A4">
            <w:pPr>
              <w:rPr>
                <w:sz w:val="24"/>
                <w:szCs w:val="24"/>
                <w:lang w:eastAsia="ru-RU"/>
              </w:rPr>
            </w:pPr>
            <w:r w:rsidRPr="000815A4"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644" w:type="dxa"/>
            <w:vAlign w:val="center"/>
            <w:hideMark/>
          </w:tcPr>
          <w:p w14:paraId="4AA2036B" w14:textId="77777777" w:rsidR="006046F3" w:rsidRPr="000815A4" w:rsidRDefault="00FA2899" w:rsidP="000815A4">
            <w:pPr>
              <w:rPr>
                <w:sz w:val="24"/>
                <w:szCs w:val="24"/>
                <w:lang w:val="ru-RU" w:eastAsia="ru-RU"/>
              </w:rPr>
            </w:pPr>
            <w:proofErr w:type="gramStart"/>
            <w:r w:rsidRPr="000815A4">
              <w:rPr>
                <w:sz w:val="24"/>
                <w:szCs w:val="24"/>
                <w:lang w:val="ru-RU" w:eastAsia="ru-RU"/>
              </w:rPr>
              <w:t>.</w:t>
            </w:r>
            <w:r w:rsidR="006046F3" w:rsidRPr="000815A4">
              <w:rPr>
                <w:sz w:val="24"/>
                <w:szCs w:val="24"/>
                <w:lang w:val="ru-RU" w:eastAsia="ru-RU"/>
              </w:rPr>
              <w:t>Работать</w:t>
            </w:r>
            <w:proofErr w:type="gramEnd"/>
            <w:r w:rsidR="006046F3" w:rsidRPr="000815A4">
              <w:rPr>
                <w:sz w:val="24"/>
                <w:szCs w:val="24"/>
                <w:lang w:val="ru-RU" w:eastAsia="ru-RU"/>
              </w:rPr>
              <w:t xml:space="preserve"> с выкройками (уменьшение, увеличение).</w:t>
            </w:r>
          </w:p>
        </w:tc>
        <w:tc>
          <w:tcPr>
            <w:tcW w:w="0" w:type="auto"/>
            <w:vAlign w:val="center"/>
            <w:hideMark/>
          </w:tcPr>
          <w:p w14:paraId="4469F85D" w14:textId="77777777" w:rsidR="006046F3" w:rsidRPr="000815A4" w:rsidRDefault="006046F3" w:rsidP="000815A4">
            <w:pPr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3069CF1E" w14:textId="77777777" w:rsidR="006046F3" w:rsidRPr="000815A4" w:rsidRDefault="006046F3" w:rsidP="000815A4">
            <w:pPr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663B88BD" w14:textId="77777777" w:rsidR="006046F3" w:rsidRPr="000815A4" w:rsidRDefault="006046F3" w:rsidP="000815A4">
            <w:pPr>
              <w:rPr>
                <w:sz w:val="24"/>
                <w:szCs w:val="24"/>
                <w:lang w:val="ru-RU" w:eastAsia="ru-RU"/>
              </w:rPr>
            </w:pPr>
          </w:p>
        </w:tc>
      </w:tr>
      <w:tr w:rsidR="006046F3" w:rsidRPr="00060219" w14:paraId="05FEF1FD" w14:textId="77777777" w:rsidTr="0020636C">
        <w:trPr>
          <w:tblCellSpacing w:w="0" w:type="dxa"/>
        </w:trPr>
        <w:tc>
          <w:tcPr>
            <w:tcW w:w="426" w:type="dxa"/>
            <w:vAlign w:val="center"/>
            <w:hideMark/>
          </w:tcPr>
          <w:p w14:paraId="48C241A4" w14:textId="77777777" w:rsidR="006046F3" w:rsidRPr="000815A4" w:rsidRDefault="006046F3" w:rsidP="000815A4">
            <w:pPr>
              <w:rPr>
                <w:sz w:val="24"/>
                <w:szCs w:val="24"/>
                <w:lang w:eastAsia="ru-RU"/>
              </w:rPr>
            </w:pPr>
            <w:r w:rsidRPr="000815A4">
              <w:rPr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644" w:type="dxa"/>
            <w:vAlign w:val="center"/>
            <w:hideMark/>
          </w:tcPr>
          <w:p w14:paraId="5F5D162E" w14:textId="77777777" w:rsidR="006046F3" w:rsidRPr="000815A4" w:rsidRDefault="00FA2899" w:rsidP="000815A4">
            <w:pPr>
              <w:rPr>
                <w:sz w:val="24"/>
                <w:szCs w:val="24"/>
                <w:lang w:val="ru-RU" w:eastAsia="ru-RU"/>
              </w:rPr>
            </w:pPr>
            <w:proofErr w:type="gramStart"/>
            <w:r w:rsidRPr="000815A4">
              <w:rPr>
                <w:sz w:val="24"/>
                <w:szCs w:val="24"/>
                <w:lang w:val="ru-RU" w:eastAsia="ru-RU"/>
              </w:rPr>
              <w:t>.</w:t>
            </w:r>
            <w:r w:rsidR="006046F3" w:rsidRPr="000815A4">
              <w:rPr>
                <w:sz w:val="24"/>
                <w:szCs w:val="24"/>
                <w:lang w:val="ru-RU" w:eastAsia="ru-RU"/>
              </w:rPr>
              <w:t>Рассчитать</w:t>
            </w:r>
            <w:proofErr w:type="gramEnd"/>
            <w:r w:rsidR="006046F3" w:rsidRPr="000815A4">
              <w:rPr>
                <w:sz w:val="24"/>
                <w:szCs w:val="24"/>
                <w:lang w:val="ru-RU" w:eastAsia="ru-RU"/>
              </w:rPr>
              <w:t xml:space="preserve"> необходимый расход ткани для пошива прямой юбки.</w:t>
            </w:r>
          </w:p>
        </w:tc>
        <w:tc>
          <w:tcPr>
            <w:tcW w:w="0" w:type="auto"/>
            <w:vAlign w:val="center"/>
            <w:hideMark/>
          </w:tcPr>
          <w:p w14:paraId="1128C83E" w14:textId="77777777" w:rsidR="006046F3" w:rsidRPr="000815A4" w:rsidRDefault="006046F3" w:rsidP="000815A4">
            <w:pPr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6496AAB8" w14:textId="77777777" w:rsidR="006046F3" w:rsidRPr="000815A4" w:rsidRDefault="006046F3" w:rsidP="000815A4">
            <w:pPr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03203787" w14:textId="77777777" w:rsidR="006046F3" w:rsidRPr="000815A4" w:rsidRDefault="006046F3" w:rsidP="000815A4">
            <w:pPr>
              <w:rPr>
                <w:sz w:val="24"/>
                <w:szCs w:val="24"/>
                <w:lang w:val="ru-RU" w:eastAsia="ru-RU"/>
              </w:rPr>
            </w:pPr>
          </w:p>
        </w:tc>
      </w:tr>
      <w:tr w:rsidR="006046F3" w:rsidRPr="00060219" w14:paraId="1B50A205" w14:textId="77777777" w:rsidTr="0020636C">
        <w:trPr>
          <w:tblCellSpacing w:w="0" w:type="dxa"/>
        </w:trPr>
        <w:tc>
          <w:tcPr>
            <w:tcW w:w="426" w:type="dxa"/>
            <w:vAlign w:val="center"/>
            <w:hideMark/>
          </w:tcPr>
          <w:p w14:paraId="20963661" w14:textId="77777777" w:rsidR="006046F3" w:rsidRPr="000815A4" w:rsidRDefault="006046F3" w:rsidP="000815A4">
            <w:pPr>
              <w:rPr>
                <w:sz w:val="24"/>
                <w:szCs w:val="24"/>
                <w:lang w:eastAsia="ru-RU"/>
              </w:rPr>
            </w:pPr>
            <w:r w:rsidRPr="000815A4">
              <w:rPr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644" w:type="dxa"/>
            <w:vAlign w:val="center"/>
            <w:hideMark/>
          </w:tcPr>
          <w:p w14:paraId="3DB0EBF0" w14:textId="77777777" w:rsidR="006046F3" w:rsidRPr="000815A4" w:rsidRDefault="00FA2899" w:rsidP="000815A4">
            <w:pPr>
              <w:rPr>
                <w:sz w:val="24"/>
                <w:szCs w:val="24"/>
                <w:lang w:val="ru-RU" w:eastAsia="ru-RU"/>
              </w:rPr>
            </w:pPr>
            <w:proofErr w:type="gramStart"/>
            <w:r w:rsidRPr="000815A4">
              <w:rPr>
                <w:sz w:val="24"/>
                <w:szCs w:val="24"/>
                <w:lang w:val="ru-RU" w:eastAsia="ru-RU"/>
              </w:rPr>
              <w:t>.</w:t>
            </w:r>
            <w:r w:rsidR="006046F3" w:rsidRPr="000815A4">
              <w:rPr>
                <w:sz w:val="24"/>
                <w:szCs w:val="24"/>
                <w:lang w:val="ru-RU" w:eastAsia="ru-RU"/>
              </w:rPr>
              <w:t>Пользоваться</w:t>
            </w:r>
            <w:proofErr w:type="gramEnd"/>
            <w:r w:rsidR="006046F3" w:rsidRPr="000815A4">
              <w:rPr>
                <w:sz w:val="24"/>
                <w:szCs w:val="24"/>
                <w:lang w:val="ru-RU" w:eastAsia="ru-RU"/>
              </w:rPr>
              <w:t xml:space="preserve"> инструкционными и технологическими картами.</w:t>
            </w:r>
          </w:p>
        </w:tc>
        <w:tc>
          <w:tcPr>
            <w:tcW w:w="0" w:type="auto"/>
            <w:vAlign w:val="center"/>
            <w:hideMark/>
          </w:tcPr>
          <w:p w14:paraId="4758366F" w14:textId="77777777" w:rsidR="006046F3" w:rsidRPr="000815A4" w:rsidRDefault="006046F3" w:rsidP="000815A4">
            <w:pPr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1E2D1333" w14:textId="77777777" w:rsidR="006046F3" w:rsidRPr="000815A4" w:rsidRDefault="006046F3" w:rsidP="000815A4">
            <w:pPr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42463AF5" w14:textId="77777777" w:rsidR="006046F3" w:rsidRPr="000815A4" w:rsidRDefault="006046F3" w:rsidP="000815A4">
            <w:pPr>
              <w:rPr>
                <w:sz w:val="24"/>
                <w:szCs w:val="24"/>
                <w:lang w:val="ru-RU" w:eastAsia="ru-RU"/>
              </w:rPr>
            </w:pPr>
          </w:p>
        </w:tc>
      </w:tr>
    </w:tbl>
    <w:p w14:paraId="7F646B8F" w14:textId="77777777" w:rsidR="006046F3" w:rsidRPr="000815A4" w:rsidRDefault="006046F3" w:rsidP="000815A4">
      <w:pPr>
        <w:jc w:val="center"/>
        <w:rPr>
          <w:sz w:val="24"/>
          <w:szCs w:val="24"/>
          <w:lang w:val="ru-RU" w:eastAsia="ru-RU"/>
        </w:rPr>
      </w:pPr>
      <w:r w:rsidRPr="000815A4">
        <w:rPr>
          <w:sz w:val="24"/>
          <w:szCs w:val="24"/>
          <w:lang w:val="ru-RU" w:eastAsia="ru-RU"/>
        </w:rPr>
        <w:t>Вопросы к опросу по теме: «Пошив юбки»</w:t>
      </w:r>
    </w:p>
    <w:p w14:paraId="4A7F53AC" w14:textId="77777777" w:rsidR="00DF7D72" w:rsidRPr="000815A4" w:rsidRDefault="006046F3" w:rsidP="000815A4">
      <w:pPr>
        <w:ind w:firstLine="709"/>
        <w:rPr>
          <w:sz w:val="24"/>
          <w:szCs w:val="24"/>
          <w:lang w:val="ru-RU" w:eastAsia="ru-RU"/>
        </w:rPr>
      </w:pPr>
      <w:r w:rsidRPr="000815A4">
        <w:rPr>
          <w:sz w:val="24"/>
          <w:szCs w:val="24"/>
          <w:lang w:eastAsia="ru-RU"/>
        </w:rPr>
        <w:t> </w:t>
      </w:r>
      <w:r w:rsidRPr="000815A4">
        <w:rPr>
          <w:sz w:val="24"/>
          <w:szCs w:val="24"/>
          <w:lang w:val="ru-RU" w:eastAsia="ru-RU"/>
        </w:rPr>
        <w:t>«Технология пошива юбки»</w:t>
      </w:r>
    </w:p>
    <w:p w14:paraId="11B9B7BE" w14:textId="77777777" w:rsidR="006046F3" w:rsidRPr="000815A4" w:rsidRDefault="006046F3" w:rsidP="000815A4">
      <w:pPr>
        <w:widowControl/>
        <w:numPr>
          <w:ilvl w:val="0"/>
          <w:numId w:val="29"/>
        </w:numPr>
        <w:ind w:left="0" w:firstLine="709"/>
        <w:rPr>
          <w:sz w:val="24"/>
          <w:szCs w:val="24"/>
          <w:lang w:val="ru-RU" w:eastAsia="ru-RU"/>
        </w:rPr>
      </w:pPr>
      <w:r w:rsidRPr="000815A4">
        <w:rPr>
          <w:sz w:val="24"/>
          <w:szCs w:val="24"/>
          <w:lang w:val="ru-RU" w:eastAsia="ru-RU"/>
        </w:rPr>
        <w:t xml:space="preserve">Процесс нанесения на бумагу контура деталей изделия со всеми обозначениями и надписями? 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</w:tblGrid>
      <w:tr w:rsidR="006046F3" w:rsidRPr="00060219" w14:paraId="25914AC9" w14:textId="77777777" w:rsidTr="00FA7A52">
        <w:trPr>
          <w:tblCellSpacing w:w="0" w:type="dxa"/>
        </w:trPr>
        <w:tc>
          <w:tcPr>
            <w:tcW w:w="0" w:type="auto"/>
            <w:vAlign w:val="center"/>
            <w:hideMark/>
          </w:tcPr>
          <w:p w14:paraId="1CCAA7BA" w14:textId="77777777" w:rsidR="006046F3" w:rsidRPr="000815A4" w:rsidRDefault="006046F3" w:rsidP="000815A4">
            <w:pPr>
              <w:ind w:firstLine="709"/>
              <w:rPr>
                <w:sz w:val="24"/>
                <w:szCs w:val="24"/>
                <w:lang w:val="ru-RU" w:eastAsia="ru-RU"/>
              </w:rPr>
            </w:pPr>
          </w:p>
        </w:tc>
      </w:tr>
    </w:tbl>
    <w:p w14:paraId="51EECE0C" w14:textId="77777777" w:rsidR="006046F3" w:rsidRPr="000815A4" w:rsidRDefault="006046F3" w:rsidP="000815A4">
      <w:pPr>
        <w:widowControl/>
        <w:numPr>
          <w:ilvl w:val="0"/>
          <w:numId w:val="30"/>
        </w:numPr>
        <w:ind w:left="0" w:firstLine="709"/>
        <w:rPr>
          <w:sz w:val="24"/>
          <w:szCs w:val="24"/>
          <w:lang w:val="ru-RU" w:eastAsia="ru-RU"/>
        </w:rPr>
      </w:pPr>
      <w:r w:rsidRPr="000815A4">
        <w:rPr>
          <w:sz w:val="24"/>
          <w:szCs w:val="24"/>
          <w:lang w:val="ru-RU" w:eastAsia="ru-RU"/>
        </w:rPr>
        <w:t>Процесс, результатом которого являются вырезанные из ткани детали изделия?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</w:tblGrid>
      <w:tr w:rsidR="006046F3" w:rsidRPr="00060219" w14:paraId="6F0E144D" w14:textId="77777777" w:rsidTr="00FA7A52">
        <w:trPr>
          <w:tblCellSpacing w:w="0" w:type="dxa"/>
        </w:trPr>
        <w:tc>
          <w:tcPr>
            <w:tcW w:w="0" w:type="auto"/>
            <w:vAlign w:val="center"/>
            <w:hideMark/>
          </w:tcPr>
          <w:p w14:paraId="516371B5" w14:textId="77777777" w:rsidR="006046F3" w:rsidRPr="000815A4" w:rsidRDefault="006046F3" w:rsidP="000815A4">
            <w:pPr>
              <w:ind w:firstLine="709"/>
              <w:rPr>
                <w:sz w:val="24"/>
                <w:szCs w:val="24"/>
                <w:lang w:val="ru-RU" w:eastAsia="ru-RU"/>
              </w:rPr>
            </w:pPr>
          </w:p>
        </w:tc>
      </w:tr>
    </w:tbl>
    <w:p w14:paraId="0A2DCF3A" w14:textId="77777777" w:rsidR="006046F3" w:rsidRPr="000815A4" w:rsidRDefault="006046F3" w:rsidP="000815A4">
      <w:pPr>
        <w:widowControl/>
        <w:numPr>
          <w:ilvl w:val="0"/>
          <w:numId w:val="31"/>
        </w:numPr>
        <w:ind w:left="0" w:firstLine="709"/>
        <w:rPr>
          <w:sz w:val="24"/>
          <w:szCs w:val="24"/>
          <w:lang w:val="ru-RU" w:eastAsia="ru-RU"/>
        </w:rPr>
      </w:pPr>
      <w:r w:rsidRPr="000815A4">
        <w:rPr>
          <w:sz w:val="24"/>
          <w:szCs w:val="24"/>
          <w:lang w:val="ru-RU" w:eastAsia="ru-RU"/>
        </w:rPr>
        <w:t>Как при раскрое располагаются парные детали?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</w:tblGrid>
      <w:tr w:rsidR="006046F3" w:rsidRPr="00060219" w14:paraId="6172518B" w14:textId="77777777" w:rsidTr="00FA7A52">
        <w:trPr>
          <w:tblCellSpacing w:w="0" w:type="dxa"/>
        </w:trPr>
        <w:tc>
          <w:tcPr>
            <w:tcW w:w="0" w:type="auto"/>
            <w:vAlign w:val="center"/>
            <w:hideMark/>
          </w:tcPr>
          <w:p w14:paraId="1A73A449" w14:textId="77777777" w:rsidR="006046F3" w:rsidRPr="000815A4" w:rsidRDefault="006046F3" w:rsidP="000815A4">
            <w:pPr>
              <w:ind w:firstLine="709"/>
              <w:rPr>
                <w:sz w:val="24"/>
                <w:szCs w:val="24"/>
                <w:lang w:val="ru-RU" w:eastAsia="ru-RU"/>
              </w:rPr>
            </w:pPr>
            <w:bookmarkStart w:id="26" w:name="2"/>
            <w:bookmarkEnd w:id="26"/>
          </w:p>
        </w:tc>
      </w:tr>
    </w:tbl>
    <w:p w14:paraId="79AF3735" w14:textId="77777777" w:rsidR="006046F3" w:rsidRPr="000815A4" w:rsidRDefault="006046F3" w:rsidP="000815A4">
      <w:pPr>
        <w:widowControl/>
        <w:numPr>
          <w:ilvl w:val="0"/>
          <w:numId w:val="32"/>
        </w:numPr>
        <w:ind w:left="0" w:firstLine="709"/>
        <w:rPr>
          <w:sz w:val="24"/>
          <w:szCs w:val="24"/>
          <w:lang w:eastAsia="ru-RU"/>
        </w:rPr>
      </w:pPr>
      <w:proofErr w:type="spellStart"/>
      <w:r w:rsidRPr="000815A4">
        <w:rPr>
          <w:sz w:val="24"/>
          <w:szCs w:val="24"/>
          <w:lang w:eastAsia="ru-RU"/>
        </w:rPr>
        <w:t>Каким</w:t>
      </w:r>
      <w:proofErr w:type="spellEnd"/>
      <w:r w:rsidRPr="000815A4">
        <w:rPr>
          <w:sz w:val="24"/>
          <w:szCs w:val="24"/>
          <w:lang w:eastAsia="ru-RU"/>
        </w:rPr>
        <w:t xml:space="preserve"> </w:t>
      </w:r>
      <w:proofErr w:type="spellStart"/>
      <w:r w:rsidRPr="000815A4">
        <w:rPr>
          <w:sz w:val="24"/>
          <w:szCs w:val="24"/>
          <w:lang w:eastAsia="ru-RU"/>
        </w:rPr>
        <w:t>швом</w:t>
      </w:r>
      <w:proofErr w:type="spellEnd"/>
      <w:r w:rsidRPr="000815A4">
        <w:rPr>
          <w:sz w:val="24"/>
          <w:szCs w:val="24"/>
          <w:lang w:eastAsia="ru-RU"/>
        </w:rPr>
        <w:t xml:space="preserve"> </w:t>
      </w:r>
      <w:proofErr w:type="spellStart"/>
      <w:r w:rsidRPr="000815A4">
        <w:rPr>
          <w:sz w:val="24"/>
          <w:szCs w:val="24"/>
          <w:lang w:eastAsia="ru-RU"/>
        </w:rPr>
        <w:t>сметываем</w:t>
      </w:r>
      <w:proofErr w:type="spellEnd"/>
      <w:r w:rsidRPr="000815A4">
        <w:rPr>
          <w:sz w:val="24"/>
          <w:szCs w:val="24"/>
          <w:lang w:eastAsia="ru-RU"/>
        </w:rPr>
        <w:t xml:space="preserve"> </w:t>
      </w:r>
      <w:proofErr w:type="spellStart"/>
      <w:r w:rsidRPr="000815A4">
        <w:rPr>
          <w:sz w:val="24"/>
          <w:szCs w:val="24"/>
          <w:lang w:eastAsia="ru-RU"/>
        </w:rPr>
        <w:t>изделие</w:t>
      </w:r>
      <w:proofErr w:type="spellEnd"/>
      <w:r w:rsidRPr="000815A4">
        <w:rPr>
          <w:sz w:val="24"/>
          <w:szCs w:val="24"/>
          <w:lang w:eastAsia="ru-RU"/>
        </w:rPr>
        <w:t>?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</w:tblGrid>
      <w:tr w:rsidR="006046F3" w:rsidRPr="000815A4" w14:paraId="78FB60DF" w14:textId="77777777" w:rsidTr="00FA7A52">
        <w:trPr>
          <w:tblCellSpacing w:w="0" w:type="dxa"/>
        </w:trPr>
        <w:tc>
          <w:tcPr>
            <w:tcW w:w="0" w:type="auto"/>
            <w:vAlign w:val="center"/>
            <w:hideMark/>
          </w:tcPr>
          <w:p w14:paraId="51E5D3CE" w14:textId="77777777" w:rsidR="006046F3" w:rsidRPr="000815A4" w:rsidRDefault="006046F3" w:rsidP="000815A4">
            <w:pPr>
              <w:ind w:firstLine="709"/>
              <w:rPr>
                <w:sz w:val="24"/>
                <w:szCs w:val="24"/>
                <w:lang w:eastAsia="ru-RU"/>
              </w:rPr>
            </w:pPr>
            <w:bookmarkStart w:id="27" w:name="3"/>
            <w:bookmarkEnd w:id="27"/>
          </w:p>
        </w:tc>
      </w:tr>
    </w:tbl>
    <w:p w14:paraId="5EC03F73" w14:textId="77777777" w:rsidR="006046F3" w:rsidRPr="000815A4" w:rsidRDefault="006046F3" w:rsidP="000815A4">
      <w:pPr>
        <w:widowControl/>
        <w:numPr>
          <w:ilvl w:val="0"/>
          <w:numId w:val="33"/>
        </w:numPr>
        <w:ind w:left="0" w:firstLine="709"/>
        <w:rPr>
          <w:sz w:val="24"/>
          <w:szCs w:val="24"/>
          <w:lang w:val="ru-RU" w:eastAsia="ru-RU"/>
        </w:rPr>
      </w:pPr>
      <w:r w:rsidRPr="000815A4">
        <w:rPr>
          <w:sz w:val="24"/>
          <w:szCs w:val="24"/>
          <w:lang w:val="ru-RU" w:eastAsia="ru-RU"/>
        </w:rPr>
        <w:t>Какие по цвету нитки используют для пошива изделия и для сметывания?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</w:tblGrid>
      <w:tr w:rsidR="006046F3" w:rsidRPr="00060219" w14:paraId="423704F7" w14:textId="77777777" w:rsidTr="00FA7A52">
        <w:trPr>
          <w:tblCellSpacing w:w="0" w:type="dxa"/>
        </w:trPr>
        <w:tc>
          <w:tcPr>
            <w:tcW w:w="0" w:type="auto"/>
            <w:vAlign w:val="center"/>
            <w:hideMark/>
          </w:tcPr>
          <w:p w14:paraId="104F031C" w14:textId="77777777" w:rsidR="006046F3" w:rsidRPr="000815A4" w:rsidRDefault="006046F3" w:rsidP="000815A4">
            <w:pPr>
              <w:ind w:firstLine="709"/>
              <w:rPr>
                <w:sz w:val="24"/>
                <w:szCs w:val="24"/>
                <w:lang w:val="ru-RU" w:eastAsia="ru-RU"/>
              </w:rPr>
            </w:pPr>
            <w:bookmarkStart w:id="28" w:name="4"/>
            <w:bookmarkEnd w:id="28"/>
          </w:p>
        </w:tc>
      </w:tr>
    </w:tbl>
    <w:p w14:paraId="53C64F9F" w14:textId="77777777" w:rsidR="006046F3" w:rsidRPr="000815A4" w:rsidRDefault="006046F3" w:rsidP="000815A4">
      <w:pPr>
        <w:widowControl/>
        <w:numPr>
          <w:ilvl w:val="0"/>
          <w:numId w:val="34"/>
        </w:numPr>
        <w:ind w:left="0" w:firstLine="709"/>
        <w:rPr>
          <w:sz w:val="24"/>
          <w:szCs w:val="24"/>
          <w:lang w:val="ru-RU" w:eastAsia="ru-RU"/>
        </w:rPr>
      </w:pPr>
      <w:r w:rsidRPr="000815A4">
        <w:rPr>
          <w:sz w:val="24"/>
          <w:szCs w:val="24"/>
          <w:lang w:val="ru-RU" w:eastAsia="ru-RU"/>
        </w:rPr>
        <w:t>Назовите технологический процесс оформления пояса изделия?</w:t>
      </w:r>
    </w:p>
    <w:p w14:paraId="79E96312" w14:textId="77777777" w:rsidR="006046F3" w:rsidRPr="000815A4" w:rsidRDefault="006046F3" w:rsidP="000815A4">
      <w:pPr>
        <w:ind w:firstLine="709"/>
        <w:rPr>
          <w:sz w:val="24"/>
          <w:szCs w:val="24"/>
          <w:lang w:val="ru-RU" w:eastAsia="ru-RU"/>
        </w:rPr>
      </w:pPr>
      <w:r w:rsidRPr="000815A4">
        <w:rPr>
          <w:sz w:val="24"/>
          <w:szCs w:val="24"/>
          <w:lang w:val="ru-RU" w:eastAsia="ru-RU"/>
        </w:rPr>
        <w:t xml:space="preserve">Тест </w:t>
      </w:r>
      <w:proofErr w:type="gramStart"/>
      <w:r w:rsidRPr="000815A4">
        <w:rPr>
          <w:sz w:val="24"/>
          <w:szCs w:val="24"/>
          <w:lang w:val="ru-RU" w:eastAsia="ru-RU"/>
        </w:rPr>
        <w:t>« Техника</w:t>
      </w:r>
      <w:proofErr w:type="gramEnd"/>
      <w:r w:rsidRPr="000815A4">
        <w:rPr>
          <w:sz w:val="24"/>
          <w:szCs w:val="24"/>
          <w:lang w:val="ru-RU" w:eastAsia="ru-RU"/>
        </w:rPr>
        <w:t xml:space="preserve"> безопасности»</w:t>
      </w:r>
    </w:p>
    <w:p w14:paraId="098AA15A" w14:textId="77777777" w:rsidR="006046F3" w:rsidRPr="000815A4" w:rsidRDefault="006046F3" w:rsidP="000815A4">
      <w:pPr>
        <w:ind w:firstLine="709"/>
        <w:rPr>
          <w:sz w:val="24"/>
          <w:szCs w:val="24"/>
          <w:lang w:val="ru-RU" w:eastAsia="ru-RU"/>
        </w:rPr>
      </w:pPr>
      <w:r w:rsidRPr="000815A4">
        <w:rPr>
          <w:sz w:val="24"/>
          <w:szCs w:val="24"/>
          <w:lang w:val="ru-RU" w:eastAsia="ru-RU"/>
        </w:rPr>
        <w:t>1)Каким режущим инструментом вы будите пользоваться при работе с тканью?</w:t>
      </w:r>
    </w:p>
    <w:p w14:paraId="265CBE42" w14:textId="77777777" w:rsidR="006046F3" w:rsidRPr="000815A4" w:rsidRDefault="006046F3" w:rsidP="000815A4">
      <w:pPr>
        <w:ind w:firstLine="709"/>
        <w:rPr>
          <w:sz w:val="24"/>
          <w:szCs w:val="24"/>
          <w:lang w:val="ru-RU" w:eastAsia="ru-RU"/>
        </w:rPr>
      </w:pPr>
      <w:r w:rsidRPr="000815A4">
        <w:rPr>
          <w:sz w:val="24"/>
          <w:szCs w:val="24"/>
          <w:lang w:val="ru-RU" w:eastAsia="ru-RU"/>
        </w:rPr>
        <w:t>а) ножом;</w:t>
      </w:r>
      <w:r w:rsidRPr="000815A4">
        <w:rPr>
          <w:b/>
          <w:bCs/>
          <w:sz w:val="24"/>
          <w:szCs w:val="24"/>
          <w:lang w:val="ru-RU" w:eastAsia="ru-RU"/>
        </w:rPr>
        <w:t xml:space="preserve"> </w:t>
      </w:r>
      <w:r w:rsidRPr="000815A4">
        <w:rPr>
          <w:sz w:val="24"/>
          <w:szCs w:val="24"/>
          <w:lang w:val="ru-RU" w:eastAsia="ru-RU"/>
        </w:rPr>
        <w:t>б) ножницами;</w:t>
      </w:r>
      <w:r w:rsidRPr="000815A4">
        <w:rPr>
          <w:b/>
          <w:bCs/>
          <w:sz w:val="24"/>
          <w:szCs w:val="24"/>
          <w:lang w:val="ru-RU" w:eastAsia="ru-RU"/>
        </w:rPr>
        <w:t xml:space="preserve"> </w:t>
      </w:r>
      <w:r w:rsidRPr="000815A4">
        <w:rPr>
          <w:sz w:val="24"/>
          <w:szCs w:val="24"/>
          <w:lang w:val="ru-RU" w:eastAsia="ru-RU"/>
        </w:rPr>
        <w:t>в) стеками;</w:t>
      </w:r>
    </w:p>
    <w:p w14:paraId="4EFBA52B" w14:textId="77777777" w:rsidR="006046F3" w:rsidRPr="000815A4" w:rsidRDefault="006046F3" w:rsidP="000815A4">
      <w:pPr>
        <w:ind w:firstLine="709"/>
        <w:rPr>
          <w:sz w:val="24"/>
          <w:szCs w:val="24"/>
          <w:lang w:val="ru-RU" w:eastAsia="ru-RU"/>
        </w:rPr>
      </w:pPr>
      <w:r w:rsidRPr="000815A4">
        <w:rPr>
          <w:sz w:val="24"/>
          <w:szCs w:val="24"/>
          <w:lang w:val="ru-RU" w:eastAsia="ru-RU"/>
        </w:rPr>
        <w:t>2) Как должны быть расположены ножницы на столе при работе?</w:t>
      </w:r>
    </w:p>
    <w:p w14:paraId="26FC4F7E" w14:textId="77777777" w:rsidR="006046F3" w:rsidRPr="000815A4" w:rsidRDefault="006046F3" w:rsidP="000815A4">
      <w:pPr>
        <w:ind w:firstLine="709"/>
        <w:rPr>
          <w:sz w:val="24"/>
          <w:szCs w:val="24"/>
          <w:lang w:val="ru-RU" w:eastAsia="ru-RU"/>
        </w:rPr>
      </w:pPr>
      <w:r w:rsidRPr="000815A4">
        <w:rPr>
          <w:sz w:val="24"/>
          <w:szCs w:val="24"/>
          <w:lang w:val="ru-RU" w:eastAsia="ru-RU"/>
        </w:rPr>
        <w:t>а) справа, кольцами к себе; б) слева, кольцами от себя; в) на полу;</w:t>
      </w:r>
    </w:p>
    <w:p w14:paraId="38826BB1" w14:textId="77777777" w:rsidR="006046F3" w:rsidRPr="000815A4" w:rsidRDefault="00F94229" w:rsidP="000815A4">
      <w:pPr>
        <w:ind w:firstLine="709"/>
        <w:rPr>
          <w:sz w:val="24"/>
          <w:szCs w:val="24"/>
          <w:lang w:val="ru-RU" w:eastAsia="ru-RU"/>
        </w:rPr>
      </w:pPr>
      <w:r w:rsidRPr="000815A4">
        <w:rPr>
          <w:sz w:val="24"/>
          <w:szCs w:val="24"/>
          <w:lang w:val="ru-RU" w:eastAsia="ru-RU"/>
        </w:rPr>
        <w:t>3) П</w:t>
      </w:r>
      <w:r w:rsidR="006046F3" w:rsidRPr="000815A4">
        <w:rPr>
          <w:sz w:val="24"/>
          <w:szCs w:val="24"/>
          <w:lang w:val="ru-RU" w:eastAsia="ru-RU"/>
        </w:rPr>
        <w:t>ередавать ножницы следует:</w:t>
      </w:r>
    </w:p>
    <w:p w14:paraId="7E6A33BF" w14:textId="77777777" w:rsidR="006046F3" w:rsidRPr="000815A4" w:rsidRDefault="006046F3" w:rsidP="000815A4">
      <w:pPr>
        <w:ind w:firstLine="709"/>
        <w:rPr>
          <w:sz w:val="24"/>
          <w:szCs w:val="24"/>
          <w:lang w:val="ru-RU" w:eastAsia="ru-RU"/>
        </w:rPr>
      </w:pPr>
      <w:r w:rsidRPr="000815A4">
        <w:rPr>
          <w:sz w:val="24"/>
          <w:szCs w:val="24"/>
          <w:lang w:val="ru-RU" w:eastAsia="ru-RU"/>
        </w:rPr>
        <w:t>а) остриём вперёд; б) кольцами вперёд с сомкнутыми концами;</w:t>
      </w:r>
    </w:p>
    <w:p w14:paraId="4B502D68" w14:textId="77777777" w:rsidR="006046F3" w:rsidRPr="000815A4" w:rsidRDefault="006046F3" w:rsidP="000815A4">
      <w:pPr>
        <w:ind w:firstLine="709"/>
        <w:rPr>
          <w:sz w:val="24"/>
          <w:szCs w:val="24"/>
          <w:lang w:val="ru-RU" w:eastAsia="ru-RU"/>
        </w:rPr>
      </w:pPr>
      <w:r w:rsidRPr="000815A4">
        <w:rPr>
          <w:sz w:val="24"/>
          <w:szCs w:val="24"/>
          <w:lang w:val="ru-RU" w:eastAsia="ru-RU"/>
        </w:rPr>
        <w:t>4) В каком положении должны находиться ножницы до работы?</w:t>
      </w:r>
    </w:p>
    <w:p w14:paraId="5DEAD4E8" w14:textId="77777777" w:rsidR="006046F3" w:rsidRPr="000815A4" w:rsidRDefault="006046F3" w:rsidP="000815A4">
      <w:pPr>
        <w:ind w:firstLine="709"/>
        <w:rPr>
          <w:sz w:val="24"/>
          <w:szCs w:val="24"/>
          <w:lang w:val="ru-RU" w:eastAsia="ru-RU"/>
        </w:rPr>
      </w:pPr>
      <w:r w:rsidRPr="000815A4">
        <w:rPr>
          <w:sz w:val="24"/>
          <w:szCs w:val="24"/>
          <w:lang w:val="ru-RU" w:eastAsia="ru-RU"/>
        </w:rPr>
        <w:t>а) справа от себя с сомкнутыми лезвиями; б) кольцами к себе;</w:t>
      </w:r>
    </w:p>
    <w:p w14:paraId="14F6B83A" w14:textId="77777777" w:rsidR="006046F3" w:rsidRPr="000815A4" w:rsidRDefault="006046F3" w:rsidP="000815A4">
      <w:pPr>
        <w:ind w:firstLine="709"/>
        <w:rPr>
          <w:sz w:val="24"/>
          <w:szCs w:val="24"/>
          <w:lang w:val="ru-RU" w:eastAsia="ru-RU"/>
        </w:rPr>
      </w:pPr>
      <w:r w:rsidRPr="000815A4">
        <w:rPr>
          <w:sz w:val="24"/>
          <w:szCs w:val="24"/>
          <w:lang w:val="ru-RU" w:eastAsia="ru-RU"/>
        </w:rPr>
        <w:t>в) с раскрытыми лезвиями;</w:t>
      </w:r>
    </w:p>
    <w:p w14:paraId="58064AC8" w14:textId="77777777" w:rsidR="006046F3" w:rsidRPr="000815A4" w:rsidRDefault="006046F3" w:rsidP="000815A4">
      <w:pPr>
        <w:ind w:firstLine="709"/>
        <w:rPr>
          <w:sz w:val="24"/>
          <w:szCs w:val="24"/>
          <w:lang w:val="ru-RU" w:eastAsia="ru-RU"/>
        </w:rPr>
      </w:pPr>
      <w:r w:rsidRPr="000815A4">
        <w:rPr>
          <w:sz w:val="24"/>
          <w:szCs w:val="24"/>
          <w:lang w:val="ru-RU" w:eastAsia="ru-RU"/>
        </w:rPr>
        <w:t>5) Где должны храниться иглы?</w:t>
      </w:r>
    </w:p>
    <w:p w14:paraId="046FBFF7" w14:textId="77777777" w:rsidR="006046F3" w:rsidRPr="000815A4" w:rsidRDefault="006046F3" w:rsidP="000815A4">
      <w:pPr>
        <w:ind w:firstLine="709"/>
        <w:rPr>
          <w:sz w:val="24"/>
          <w:szCs w:val="24"/>
          <w:lang w:val="ru-RU" w:eastAsia="ru-RU"/>
        </w:rPr>
      </w:pPr>
      <w:r w:rsidRPr="000815A4">
        <w:rPr>
          <w:sz w:val="24"/>
          <w:szCs w:val="24"/>
          <w:lang w:val="ru-RU" w:eastAsia="ru-RU"/>
        </w:rPr>
        <w:t>а) в игольнице; б) в одежде; в) на парте;</w:t>
      </w:r>
    </w:p>
    <w:p w14:paraId="4E240A05" w14:textId="77777777" w:rsidR="006046F3" w:rsidRPr="000815A4" w:rsidRDefault="006046F3" w:rsidP="000815A4">
      <w:pPr>
        <w:ind w:firstLine="709"/>
        <w:rPr>
          <w:sz w:val="24"/>
          <w:szCs w:val="24"/>
          <w:lang w:val="ru-RU" w:eastAsia="ru-RU"/>
        </w:rPr>
      </w:pPr>
      <w:r w:rsidRPr="000815A4">
        <w:rPr>
          <w:sz w:val="24"/>
          <w:szCs w:val="24"/>
          <w:lang w:val="ru-RU" w:eastAsia="ru-RU"/>
        </w:rPr>
        <w:t>6) Как следует поступить со сломанной иглой?</w:t>
      </w:r>
    </w:p>
    <w:p w14:paraId="57A150DC" w14:textId="77777777" w:rsidR="006046F3" w:rsidRPr="000815A4" w:rsidRDefault="006046F3" w:rsidP="000815A4">
      <w:pPr>
        <w:ind w:firstLine="709"/>
        <w:rPr>
          <w:sz w:val="24"/>
          <w:szCs w:val="24"/>
          <w:lang w:val="ru-RU" w:eastAsia="ru-RU"/>
        </w:rPr>
      </w:pPr>
      <w:r w:rsidRPr="000815A4">
        <w:rPr>
          <w:sz w:val="24"/>
          <w:szCs w:val="24"/>
          <w:lang w:val="ru-RU" w:eastAsia="ru-RU"/>
        </w:rPr>
        <w:t>а) выбросить в мусорную корзину; б) отдать руководителю;</w:t>
      </w:r>
    </w:p>
    <w:p w14:paraId="62A7E91A" w14:textId="77777777" w:rsidR="006046F3" w:rsidRPr="000815A4" w:rsidRDefault="006046F3" w:rsidP="000815A4">
      <w:pPr>
        <w:ind w:firstLine="709"/>
        <w:rPr>
          <w:sz w:val="24"/>
          <w:szCs w:val="24"/>
          <w:lang w:val="ru-RU" w:eastAsia="ru-RU"/>
        </w:rPr>
      </w:pPr>
      <w:r w:rsidRPr="000815A4">
        <w:rPr>
          <w:sz w:val="24"/>
          <w:szCs w:val="24"/>
          <w:lang w:val="ru-RU" w:eastAsia="ru-RU"/>
        </w:rPr>
        <w:t>в) вколоть в игольницу;</w:t>
      </w:r>
    </w:p>
    <w:p w14:paraId="5EA67AD6" w14:textId="77777777" w:rsidR="006046F3" w:rsidRPr="000815A4" w:rsidRDefault="006046F3" w:rsidP="000815A4">
      <w:pPr>
        <w:ind w:firstLine="709"/>
        <w:rPr>
          <w:sz w:val="24"/>
          <w:szCs w:val="24"/>
          <w:lang w:val="ru-RU" w:eastAsia="ru-RU"/>
        </w:rPr>
      </w:pPr>
      <w:r w:rsidRPr="000815A4">
        <w:rPr>
          <w:sz w:val="24"/>
          <w:szCs w:val="24"/>
          <w:lang w:val="ru-RU" w:eastAsia="ru-RU"/>
        </w:rPr>
        <w:t>7) Что нужно сделать до начала и после работы с иглой?</w:t>
      </w:r>
    </w:p>
    <w:p w14:paraId="33C34F44" w14:textId="77777777" w:rsidR="006046F3" w:rsidRPr="000815A4" w:rsidRDefault="006046F3" w:rsidP="000815A4">
      <w:pPr>
        <w:ind w:firstLine="709"/>
        <w:rPr>
          <w:sz w:val="24"/>
          <w:szCs w:val="24"/>
          <w:lang w:val="ru-RU" w:eastAsia="ru-RU"/>
        </w:rPr>
      </w:pPr>
      <w:r w:rsidRPr="000815A4">
        <w:rPr>
          <w:sz w:val="24"/>
          <w:szCs w:val="24"/>
          <w:lang w:val="ru-RU" w:eastAsia="ru-RU"/>
        </w:rPr>
        <w:t>а) до и после работы проверь количество игл;</w:t>
      </w:r>
    </w:p>
    <w:p w14:paraId="66C4B047" w14:textId="77777777" w:rsidR="00A6756F" w:rsidRPr="000815A4" w:rsidRDefault="006046F3" w:rsidP="000815A4">
      <w:pPr>
        <w:ind w:firstLine="709"/>
        <w:rPr>
          <w:sz w:val="24"/>
          <w:szCs w:val="24"/>
          <w:lang w:val="ru-RU" w:eastAsia="ru-RU"/>
        </w:rPr>
      </w:pPr>
      <w:r w:rsidRPr="000815A4">
        <w:rPr>
          <w:sz w:val="24"/>
          <w:szCs w:val="24"/>
          <w:lang w:val="ru-RU" w:eastAsia="ru-RU"/>
        </w:rPr>
        <w:t>б) не загромождай рабочее место лишними вещами.</w:t>
      </w:r>
    </w:p>
    <w:p w14:paraId="22AB8610" w14:textId="77777777" w:rsidR="00A6756F" w:rsidRPr="000815A4" w:rsidRDefault="00667D4F" w:rsidP="000815A4">
      <w:pPr>
        <w:pStyle w:val="a4"/>
        <w:ind w:left="0" w:firstLine="0"/>
        <w:jc w:val="center"/>
        <w:rPr>
          <w:lang w:val="ru-RU"/>
        </w:rPr>
      </w:pPr>
      <w:r w:rsidRPr="000815A4">
        <w:rPr>
          <w:lang w:val="ru-RU"/>
        </w:rPr>
        <w:t xml:space="preserve">Модуль </w:t>
      </w:r>
      <w:r w:rsidR="00F95A50" w:rsidRPr="000815A4">
        <w:rPr>
          <w:lang w:val="ru-RU"/>
        </w:rPr>
        <w:t>2</w:t>
      </w:r>
      <w:r w:rsidR="00DF7D72" w:rsidRPr="000815A4">
        <w:rPr>
          <w:lang w:val="ru-RU"/>
        </w:rPr>
        <w:t>.</w:t>
      </w:r>
      <w:r w:rsidR="008334C5" w:rsidRPr="000815A4">
        <w:rPr>
          <w:lang w:val="ru-RU"/>
        </w:rPr>
        <w:t xml:space="preserve"> «Базовый»</w:t>
      </w:r>
      <w:r w:rsidR="00F95A50" w:rsidRPr="000815A4">
        <w:rPr>
          <w:lang w:val="ru-RU"/>
        </w:rPr>
        <w:t xml:space="preserve"> «Школа Бе</w:t>
      </w:r>
      <w:r w:rsidRPr="000815A4">
        <w:rPr>
          <w:lang w:val="ru-RU"/>
        </w:rPr>
        <w:t>лошвейки»</w:t>
      </w:r>
    </w:p>
    <w:tbl>
      <w:tblPr>
        <w:tblW w:w="9502" w:type="dxa"/>
        <w:tblInd w:w="-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87"/>
        <w:gridCol w:w="1823"/>
        <w:gridCol w:w="2210"/>
        <w:gridCol w:w="2582"/>
      </w:tblGrid>
      <w:tr w:rsidR="00667D4F" w:rsidRPr="00060219" w14:paraId="32E8B67C" w14:textId="77777777" w:rsidTr="0020636C">
        <w:trPr>
          <w:trHeight w:val="371"/>
        </w:trPr>
        <w:tc>
          <w:tcPr>
            <w:tcW w:w="2887" w:type="dxa"/>
          </w:tcPr>
          <w:p w14:paraId="2942C75D" w14:textId="77777777" w:rsidR="00667D4F" w:rsidRPr="000815A4" w:rsidRDefault="00667D4F" w:rsidP="000815A4">
            <w:pPr>
              <w:jc w:val="both"/>
              <w:rPr>
                <w:bCs/>
                <w:iCs/>
                <w:spacing w:val="-3"/>
                <w:sz w:val="24"/>
                <w:szCs w:val="24"/>
                <w:lang w:val="ru-RU"/>
              </w:rPr>
            </w:pPr>
            <w:r w:rsidRPr="000815A4">
              <w:rPr>
                <w:bCs/>
                <w:iCs/>
                <w:spacing w:val="-3"/>
                <w:sz w:val="24"/>
                <w:szCs w:val="24"/>
                <w:lang w:val="ru-RU"/>
              </w:rPr>
              <w:t>Материаловедение</w:t>
            </w:r>
          </w:p>
        </w:tc>
        <w:tc>
          <w:tcPr>
            <w:tcW w:w="1823" w:type="dxa"/>
          </w:tcPr>
          <w:p w14:paraId="01E7136E" w14:textId="77777777" w:rsidR="00667D4F" w:rsidRPr="000815A4" w:rsidRDefault="00667D4F" w:rsidP="000815A4">
            <w:pPr>
              <w:jc w:val="both"/>
              <w:rPr>
                <w:bCs/>
                <w:iCs/>
                <w:spacing w:val="-3"/>
                <w:sz w:val="24"/>
                <w:szCs w:val="24"/>
                <w:lang w:val="ru-RU"/>
              </w:rPr>
            </w:pPr>
            <w:r w:rsidRPr="000815A4">
              <w:rPr>
                <w:bCs/>
                <w:iCs/>
                <w:spacing w:val="-3"/>
                <w:sz w:val="24"/>
                <w:szCs w:val="24"/>
                <w:lang w:val="ru-RU"/>
              </w:rPr>
              <w:t>«Пуговица и ее заменители»</w:t>
            </w:r>
          </w:p>
        </w:tc>
        <w:tc>
          <w:tcPr>
            <w:tcW w:w="2210" w:type="dxa"/>
          </w:tcPr>
          <w:p w14:paraId="18E111DE" w14:textId="77777777" w:rsidR="00667D4F" w:rsidRPr="000815A4" w:rsidRDefault="00667D4F" w:rsidP="000815A4">
            <w:pPr>
              <w:jc w:val="both"/>
              <w:rPr>
                <w:bCs/>
                <w:iCs/>
                <w:spacing w:val="-3"/>
                <w:sz w:val="24"/>
                <w:szCs w:val="24"/>
                <w:lang w:val="ru-RU"/>
              </w:rPr>
            </w:pPr>
            <w:r w:rsidRPr="000815A4">
              <w:rPr>
                <w:bCs/>
                <w:iCs/>
                <w:spacing w:val="-3"/>
                <w:sz w:val="24"/>
                <w:szCs w:val="24"/>
                <w:lang w:val="ru-RU"/>
              </w:rPr>
              <w:t>Занятие-конкурс</w:t>
            </w:r>
          </w:p>
        </w:tc>
        <w:tc>
          <w:tcPr>
            <w:tcW w:w="2582" w:type="dxa"/>
          </w:tcPr>
          <w:p w14:paraId="0D774041" w14:textId="77777777" w:rsidR="00667D4F" w:rsidRPr="000815A4" w:rsidRDefault="00667D4F" w:rsidP="000815A4">
            <w:pPr>
              <w:jc w:val="both"/>
              <w:rPr>
                <w:bCs/>
                <w:iCs/>
                <w:spacing w:val="-3"/>
                <w:sz w:val="24"/>
                <w:szCs w:val="24"/>
                <w:lang w:val="ru-RU"/>
              </w:rPr>
            </w:pPr>
            <w:r w:rsidRPr="000815A4">
              <w:rPr>
                <w:bCs/>
                <w:iCs/>
                <w:spacing w:val="-3"/>
                <w:sz w:val="24"/>
                <w:szCs w:val="24"/>
                <w:lang w:val="ru-RU"/>
              </w:rPr>
              <w:t xml:space="preserve">Разнообразные варианты </w:t>
            </w:r>
            <w:proofErr w:type="gramStart"/>
            <w:r w:rsidRPr="000815A4">
              <w:rPr>
                <w:bCs/>
                <w:iCs/>
                <w:spacing w:val="-3"/>
                <w:sz w:val="24"/>
                <w:szCs w:val="24"/>
                <w:lang w:val="ru-RU"/>
              </w:rPr>
              <w:t>пришивания  пуговиц</w:t>
            </w:r>
            <w:proofErr w:type="gramEnd"/>
            <w:r w:rsidRPr="000815A4">
              <w:rPr>
                <w:bCs/>
                <w:iCs/>
                <w:spacing w:val="-3"/>
                <w:sz w:val="24"/>
                <w:szCs w:val="24"/>
                <w:lang w:val="ru-RU"/>
              </w:rPr>
              <w:t>, умение подбирать пуговицы.</w:t>
            </w:r>
          </w:p>
        </w:tc>
      </w:tr>
      <w:tr w:rsidR="00667D4F" w:rsidRPr="00060219" w14:paraId="72399C8F" w14:textId="77777777" w:rsidTr="0020636C">
        <w:trPr>
          <w:trHeight w:val="527"/>
        </w:trPr>
        <w:tc>
          <w:tcPr>
            <w:tcW w:w="2887" w:type="dxa"/>
          </w:tcPr>
          <w:p w14:paraId="24AD87B8" w14:textId="77777777" w:rsidR="00667D4F" w:rsidRPr="000815A4" w:rsidRDefault="00667D4F" w:rsidP="000815A4">
            <w:pPr>
              <w:jc w:val="both"/>
              <w:rPr>
                <w:bCs/>
                <w:iCs/>
                <w:spacing w:val="-3"/>
                <w:sz w:val="24"/>
                <w:szCs w:val="24"/>
              </w:rPr>
            </w:pPr>
            <w:proofErr w:type="spellStart"/>
            <w:r w:rsidRPr="000815A4">
              <w:rPr>
                <w:bCs/>
                <w:iCs/>
                <w:spacing w:val="-3"/>
                <w:sz w:val="24"/>
                <w:szCs w:val="24"/>
              </w:rPr>
              <w:t>Подготовительные</w:t>
            </w:r>
            <w:proofErr w:type="spellEnd"/>
            <w:r w:rsidRPr="000815A4">
              <w:rPr>
                <w:bCs/>
                <w:iCs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0815A4">
              <w:rPr>
                <w:bCs/>
                <w:iCs/>
                <w:spacing w:val="-3"/>
                <w:sz w:val="24"/>
                <w:szCs w:val="24"/>
              </w:rPr>
              <w:t>швейные</w:t>
            </w:r>
            <w:proofErr w:type="spellEnd"/>
            <w:r w:rsidRPr="000815A4">
              <w:rPr>
                <w:bCs/>
                <w:iCs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0815A4">
              <w:rPr>
                <w:bCs/>
                <w:iCs/>
                <w:spacing w:val="-3"/>
                <w:sz w:val="24"/>
                <w:szCs w:val="24"/>
              </w:rPr>
              <w:t>работы</w:t>
            </w:r>
            <w:proofErr w:type="spellEnd"/>
          </w:p>
        </w:tc>
        <w:tc>
          <w:tcPr>
            <w:tcW w:w="1823" w:type="dxa"/>
          </w:tcPr>
          <w:p w14:paraId="303C5B10" w14:textId="77777777" w:rsidR="00667D4F" w:rsidRPr="000815A4" w:rsidRDefault="00667D4F" w:rsidP="000815A4">
            <w:pPr>
              <w:jc w:val="both"/>
              <w:rPr>
                <w:bCs/>
                <w:iCs/>
                <w:spacing w:val="-3"/>
                <w:sz w:val="24"/>
                <w:szCs w:val="24"/>
              </w:rPr>
            </w:pPr>
            <w:r w:rsidRPr="000815A4">
              <w:rPr>
                <w:bCs/>
                <w:iCs/>
                <w:spacing w:val="-3"/>
                <w:sz w:val="24"/>
                <w:szCs w:val="24"/>
              </w:rPr>
              <w:t>«</w:t>
            </w:r>
            <w:proofErr w:type="spellStart"/>
            <w:r w:rsidRPr="000815A4">
              <w:rPr>
                <w:bCs/>
                <w:iCs/>
                <w:spacing w:val="-3"/>
                <w:sz w:val="24"/>
                <w:szCs w:val="24"/>
              </w:rPr>
              <w:t>Звездный</w:t>
            </w:r>
            <w:proofErr w:type="spellEnd"/>
            <w:r w:rsidRPr="000815A4">
              <w:rPr>
                <w:bCs/>
                <w:iCs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0815A4">
              <w:rPr>
                <w:bCs/>
                <w:iCs/>
                <w:spacing w:val="-3"/>
                <w:sz w:val="24"/>
                <w:szCs w:val="24"/>
              </w:rPr>
              <w:t>час</w:t>
            </w:r>
            <w:proofErr w:type="spellEnd"/>
            <w:r w:rsidRPr="000815A4">
              <w:rPr>
                <w:bCs/>
                <w:iCs/>
                <w:spacing w:val="-3"/>
                <w:sz w:val="24"/>
                <w:szCs w:val="24"/>
              </w:rPr>
              <w:t>»</w:t>
            </w:r>
          </w:p>
        </w:tc>
        <w:tc>
          <w:tcPr>
            <w:tcW w:w="2210" w:type="dxa"/>
          </w:tcPr>
          <w:p w14:paraId="167E37A7" w14:textId="77777777" w:rsidR="00667D4F" w:rsidRPr="000815A4" w:rsidRDefault="00667D4F" w:rsidP="000815A4">
            <w:pPr>
              <w:jc w:val="both"/>
              <w:rPr>
                <w:bCs/>
                <w:iCs/>
                <w:spacing w:val="-3"/>
                <w:sz w:val="24"/>
                <w:szCs w:val="24"/>
              </w:rPr>
            </w:pPr>
            <w:proofErr w:type="spellStart"/>
            <w:r w:rsidRPr="000815A4">
              <w:rPr>
                <w:bCs/>
                <w:iCs/>
                <w:spacing w:val="-3"/>
                <w:sz w:val="24"/>
                <w:szCs w:val="24"/>
              </w:rPr>
              <w:t>Урок-кроссворд</w:t>
            </w:r>
            <w:proofErr w:type="spellEnd"/>
          </w:p>
        </w:tc>
        <w:tc>
          <w:tcPr>
            <w:tcW w:w="2582" w:type="dxa"/>
          </w:tcPr>
          <w:p w14:paraId="0329B60C" w14:textId="77777777" w:rsidR="00667D4F" w:rsidRPr="000815A4" w:rsidRDefault="00667D4F" w:rsidP="000815A4">
            <w:pPr>
              <w:jc w:val="both"/>
              <w:rPr>
                <w:bCs/>
                <w:iCs/>
                <w:spacing w:val="-3"/>
                <w:sz w:val="24"/>
                <w:szCs w:val="24"/>
                <w:lang w:val="ru-RU"/>
              </w:rPr>
            </w:pPr>
            <w:r w:rsidRPr="000815A4">
              <w:rPr>
                <w:bCs/>
                <w:iCs/>
                <w:spacing w:val="-3"/>
                <w:sz w:val="24"/>
                <w:szCs w:val="24"/>
                <w:lang w:val="ru-RU"/>
              </w:rPr>
              <w:t xml:space="preserve">Знания, умения и навыки по выполнению декатировки, раскладки, разметки </w:t>
            </w:r>
            <w:proofErr w:type="spellStart"/>
            <w:r w:rsidRPr="000815A4">
              <w:rPr>
                <w:bCs/>
                <w:iCs/>
                <w:spacing w:val="-3"/>
                <w:sz w:val="24"/>
                <w:szCs w:val="24"/>
                <w:lang w:val="ru-RU"/>
              </w:rPr>
              <w:t>осноровки</w:t>
            </w:r>
            <w:proofErr w:type="spellEnd"/>
            <w:r w:rsidRPr="000815A4">
              <w:rPr>
                <w:bCs/>
                <w:iCs/>
                <w:spacing w:val="-3"/>
                <w:sz w:val="24"/>
                <w:szCs w:val="24"/>
                <w:lang w:val="ru-RU"/>
              </w:rPr>
              <w:t xml:space="preserve"> изделий.</w:t>
            </w:r>
          </w:p>
        </w:tc>
      </w:tr>
      <w:tr w:rsidR="00667D4F" w:rsidRPr="00060219" w14:paraId="74E29801" w14:textId="77777777" w:rsidTr="0020636C">
        <w:trPr>
          <w:trHeight w:val="1815"/>
        </w:trPr>
        <w:tc>
          <w:tcPr>
            <w:tcW w:w="2887" w:type="dxa"/>
          </w:tcPr>
          <w:p w14:paraId="27380E9E" w14:textId="77777777" w:rsidR="00667D4F" w:rsidRPr="000815A4" w:rsidRDefault="00667D4F" w:rsidP="000815A4">
            <w:pPr>
              <w:jc w:val="both"/>
              <w:rPr>
                <w:bCs/>
                <w:iCs/>
                <w:spacing w:val="-3"/>
                <w:sz w:val="24"/>
                <w:szCs w:val="24"/>
              </w:rPr>
            </w:pPr>
            <w:proofErr w:type="spellStart"/>
            <w:r w:rsidRPr="000815A4">
              <w:rPr>
                <w:bCs/>
                <w:iCs/>
                <w:spacing w:val="-3"/>
                <w:sz w:val="24"/>
                <w:szCs w:val="24"/>
              </w:rPr>
              <w:lastRenderedPageBreak/>
              <w:t>Поясные</w:t>
            </w:r>
            <w:proofErr w:type="spellEnd"/>
            <w:r w:rsidRPr="000815A4">
              <w:rPr>
                <w:bCs/>
                <w:iCs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0815A4">
              <w:rPr>
                <w:bCs/>
                <w:iCs/>
                <w:spacing w:val="-3"/>
                <w:sz w:val="24"/>
                <w:szCs w:val="24"/>
              </w:rPr>
              <w:t>изделия</w:t>
            </w:r>
            <w:proofErr w:type="spellEnd"/>
          </w:p>
        </w:tc>
        <w:tc>
          <w:tcPr>
            <w:tcW w:w="1823" w:type="dxa"/>
          </w:tcPr>
          <w:p w14:paraId="2C9586C3" w14:textId="77777777" w:rsidR="00667D4F" w:rsidRPr="000815A4" w:rsidRDefault="00667D4F" w:rsidP="000815A4">
            <w:pPr>
              <w:jc w:val="both"/>
              <w:rPr>
                <w:bCs/>
                <w:iCs/>
                <w:spacing w:val="-3"/>
                <w:sz w:val="24"/>
                <w:szCs w:val="24"/>
                <w:lang w:val="ru-RU"/>
              </w:rPr>
            </w:pPr>
            <w:r w:rsidRPr="000815A4">
              <w:rPr>
                <w:bCs/>
                <w:iCs/>
                <w:spacing w:val="-3"/>
                <w:sz w:val="24"/>
                <w:szCs w:val="24"/>
                <w:lang w:val="ru-RU"/>
              </w:rPr>
              <w:t>«Допиши инструкцию»</w:t>
            </w:r>
          </w:p>
          <w:p w14:paraId="7F5FA5A0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</w:p>
          <w:p w14:paraId="1361F393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</w:p>
          <w:p w14:paraId="2FC9F90A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«Первая помощь своим рукам»</w:t>
            </w:r>
          </w:p>
          <w:p w14:paraId="7263B5AB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</w:p>
          <w:p w14:paraId="763D546F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</w:p>
          <w:p w14:paraId="29DD1525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</w:p>
          <w:p w14:paraId="2180F8CC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</w:p>
          <w:p w14:paraId="6BD5611B" w14:textId="77777777" w:rsidR="00667D4F" w:rsidRPr="000815A4" w:rsidRDefault="00667D4F" w:rsidP="000815A4">
            <w:pPr>
              <w:rPr>
                <w:sz w:val="24"/>
                <w:szCs w:val="24"/>
              </w:rPr>
            </w:pPr>
            <w:r w:rsidRPr="000815A4">
              <w:rPr>
                <w:sz w:val="24"/>
                <w:szCs w:val="24"/>
              </w:rPr>
              <w:t>«</w:t>
            </w:r>
            <w:proofErr w:type="spellStart"/>
            <w:r w:rsidRPr="000815A4">
              <w:rPr>
                <w:sz w:val="24"/>
                <w:szCs w:val="24"/>
              </w:rPr>
              <w:t>Юбки</w:t>
            </w:r>
            <w:proofErr w:type="spellEnd"/>
            <w:r w:rsidRPr="000815A4">
              <w:rPr>
                <w:sz w:val="24"/>
                <w:szCs w:val="24"/>
              </w:rPr>
              <w:t xml:space="preserve">. </w:t>
            </w:r>
            <w:proofErr w:type="spellStart"/>
            <w:r w:rsidRPr="000815A4">
              <w:rPr>
                <w:sz w:val="24"/>
                <w:szCs w:val="24"/>
              </w:rPr>
              <w:t>Защита</w:t>
            </w:r>
            <w:proofErr w:type="spellEnd"/>
            <w:r w:rsidRPr="000815A4">
              <w:rPr>
                <w:sz w:val="24"/>
                <w:szCs w:val="24"/>
              </w:rPr>
              <w:t xml:space="preserve"> </w:t>
            </w:r>
            <w:proofErr w:type="spellStart"/>
            <w:r w:rsidRPr="000815A4">
              <w:rPr>
                <w:sz w:val="24"/>
                <w:szCs w:val="24"/>
              </w:rPr>
              <w:t>проекта</w:t>
            </w:r>
            <w:proofErr w:type="spellEnd"/>
            <w:r w:rsidRPr="000815A4">
              <w:rPr>
                <w:sz w:val="24"/>
                <w:szCs w:val="24"/>
              </w:rPr>
              <w:t>»</w:t>
            </w:r>
          </w:p>
        </w:tc>
        <w:tc>
          <w:tcPr>
            <w:tcW w:w="2210" w:type="dxa"/>
          </w:tcPr>
          <w:p w14:paraId="73FB2F15" w14:textId="77777777" w:rsidR="00667D4F" w:rsidRPr="000815A4" w:rsidRDefault="00667D4F" w:rsidP="000815A4">
            <w:pPr>
              <w:jc w:val="both"/>
              <w:rPr>
                <w:bCs/>
                <w:iCs/>
                <w:spacing w:val="-3"/>
                <w:sz w:val="24"/>
                <w:szCs w:val="24"/>
                <w:lang w:val="ru-RU"/>
              </w:rPr>
            </w:pPr>
            <w:r w:rsidRPr="000815A4">
              <w:rPr>
                <w:bCs/>
                <w:iCs/>
                <w:spacing w:val="-3"/>
                <w:sz w:val="24"/>
                <w:szCs w:val="24"/>
                <w:lang w:val="ru-RU"/>
              </w:rPr>
              <w:t>Работа по карточкам</w:t>
            </w:r>
          </w:p>
          <w:p w14:paraId="064A3696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</w:p>
          <w:p w14:paraId="681CD901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</w:p>
          <w:p w14:paraId="35BDE444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</w:p>
          <w:p w14:paraId="50EAC391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Устное сочинение</w:t>
            </w:r>
          </w:p>
          <w:p w14:paraId="595D7AB9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</w:p>
          <w:p w14:paraId="7239FE5E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</w:p>
          <w:p w14:paraId="35E06352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</w:p>
          <w:p w14:paraId="7C4F0E56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</w:p>
          <w:p w14:paraId="7FE5F95E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</w:p>
          <w:p w14:paraId="349C7C5E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Защита творческого проекта</w:t>
            </w:r>
          </w:p>
        </w:tc>
        <w:tc>
          <w:tcPr>
            <w:tcW w:w="2582" w:type="dxa"/>
          </w:tcPr>
          <w:p w14:paraId="725BE74E" w14:textId="77777777" w:rsidR="00667D4F" w:rsidRPr="000815A4" w:rsidRDefault="00667D4F" w:rsidP="000815A4">
            <w:pPr>
              <w:jc w:val="both"/>
              <w:rPr>
                <w:bCs/>
                <w:iCs/>
                <w:spacing w:val="-3"/>
                <w:sz w:val="24"/>
                <w:szCs w:val="24"/>
                <w:lang w:val="ru-RU"/>
              </w:rPr>
            </w:pPr>
            <w:r w:rsidRPr="000815A4">
              <w:rPr>
                <w:bCs/>
                <w:iCs/>
                <w:spacing w:val="-3"/>
                <w:sz w:val="24"/>
                <w:szCs w:val="24"/>
                <w:lang w:val="ru-RU"/>
              </w:rPr>
              <w:t>Последовательность работы над изделием.</w:t>
            </w:r>
          </w:p>
          <w:p w14:paraId="4AC58E47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</w:p>
          <w:p w14:paraId="17F005D9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</w:p>
          <w:p w14:paraId="6E1D1751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Умение описывать зрительные образы, доведенные до конкретного объекта, передавать чувства, эмоции, ощущения.</w:t>
            </w:r>
          </w:p>
          <w:p w14:paraId="6D14752F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</w:p>
          <w:p w14:paraId="44E08888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Знание основ проектной деятельности, умение ставить цель, определять проблему, разрабатывать технологию изготовления.</w:t>
            </w:r>
          </w:p>
        </w:tc>
      </w:tr>
      <w:tr w:rsidR="00667D4F" w:rsidRPr="00060219" w14:paraId="69DBE1A0" w14:textId="77777777" w:rsidTr="0020636C">
        <w:trPr>
          <w:trHeight w:val="1164"/>
        </w:trPr>
        <w:tc>
          <w:tcPr>
            <w:tcW w:w="2887" w:type="dxa"/>
          </w:tcPr>
          <w:p w14:paraId="33EE4CF5" w14:textId="77777777" w:rsidR="00667D4F" w:rsidRPr="000815A4" w:rsidRDefault="00667D4F" w:rsidP="000815A4">
            <w:pPr>
              <w:jc w:val="both"/>
              <w:rPr>
                <w:bCs/>
                <w:iCs/>
                <w:spacing w:val="-3"/>
                <w:sz w:val="24"/>
                <w:szCs w:val="24"/>
              </w:rPr>
            </w:pPr>
            <w:proofErr w:type="spellStart"/>
            <w:r w:rsidRPr="000815A4">
              <w:rPr>
                <w:bCs/>
                <w:iCs/>
                <w:spacing w:val="-3"/>
                <w:sz w:val="24"/>
                <w:szCs w:val="24"/>
              </w:rPr>
              <w:t>Плечевые</w:t>
            </w:r>
            <w:proofErr w:type="spellEnd"/>
            <w:r w:rsidRPr="000815A4">
              <w:rPr>
                <w:bCs/>
                <w:iCs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0815A4">
              <w:rPr>
                <w:bCs/>
                <w:iCs/>
                <w:spacing w:val="-3"/>
                <w:sz w:val="24"/>
                <w:szCs w:val="24"/>
              </w:rPr>
              <w:t>изделия</w:t>
            </w:r>
            <w:proofErr w:type="spellEnd"/>
          </w:p>
        </w:tc>
        <w:tc>
          <w:tcPr>
            <w:tcW w:w="1823" w:type="dxa"/>
          </w:tcPr>
          <w:p w14:paraId="580B30BD" w14:textId="77777777" w:rsidR="00667D4F" w:rsidRPr="000815A4" w:rsidRDefault="00667D4F" w:rsidP="000815A4">
            <w:pPr>
              <w:jc w:val="both"/>
              <w:rPr>
                <w:bCs/>
                <w:iCs/>
                <w:spacing w:val="-3"/>
                <w:sz w:val="24"/>
                <w:szCs w:val="24"/>
                <w:lang w:val="ru-RU"/>
              </w:rPr>
            </w:pPr>
            <w:r w:rsidRPr="000815A4">
              <w:rPr>
                <w:bCs/>
                <w:iCs/>
                <w:spacing w:val="-3"/>
                <w:sz w:val="24"/>
                <w:szCs w:val="24"/>
                <w:lang w:val="ru-RU"/>
              </w:rPr>
              <w:t>«Допиши инструкцию»</w:t>
            </w:r>
          </w:p>
          <w:p w14:paraId="4059A56A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</w:p>
          <w:p w14:paraId="4A2BBCC8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</w:p>
          <w:p w14:paraId="0AF6265E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</w:p>
          <w:p w14:paraId="202A923B" w14:textId="77777777" w:rsidR="00F94229" w:rsidRPr="000815A4" w:rsidRDefault="00F94229" w:rsidP="000815A4">
            <w:pPr>
              <w:rPr>
                <w:sz w:val="24"/>
                <w:szCs w:val="24"/>
                <w:lang w:val="ru-RU"/>
              </w:rPr>
            </w:pPr>
          </w:p>
          <w:p w14:paraId="1C38B01C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Худсовет в Доме моделей</w:t>
            </w:r>
          </w:p>
        </w:tc>
        <w:tc>
          <w:tcPr>
            <w:tcW w:w="2210" w:type="dxa"/>
          </w:tcPr>
          <w:p w14:paraId="45C8F15F" w14:textId="77777777" w:rsidR="00667D4F" w:rsidRPr="000815A4" w:rsidRDefault="00667D4F" w:rsidP="000815A4">
            <w:pPr>
              <w:jc w:val="both"/>
              <w:rPr>
                <w:bCs/>
                <w:iCs/>
                <w:spacing w:val="-3"/>
                <w:sz w:val="24"/>
                <w:szCs w:val="24"/>
                <w:lang w:val="ru-RU"/>
              </w:rPr>
            </w:pPr>
            <w:r w:rsidRPr="000815A4">
              <w:rPr>
                <w:bCs/>
                <w:iCs/>
                <w:spacing w:val="-3"/>
                <w:sz w:val="24"/>
                <w:szCs w:val="24"/>
                <w:lang w:val="ru-RU"/>
              </w:rPr>
              <w:t>Работа по карточкам</w:t>
            </w:r>
          </w:p>
          <w:p w14:paraId="48E0A320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</w:p>
          <w:p w14:paraId="6CDEE5C1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</w:p>
          <w:p w14:paraId="3E2102DE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</w:p>
          <w:p w14:paraId="1377CBE7" w14:textId="77777777" w:rsidR="00F94229" w:rsidRPr="000815A4" w:rsidRDefault="00F94229" w:rsidP="000815A4">
            <w:pPr>
              <w:rPr>
                <w:sz w:val="24"/>
                <w:szCs w:val="24"/>
                <w:lang w:val="ru-RU"/>
              </w:rPr>
            </w:pPr>
          </w:p>
          <w:p w14:paraId="75D61ACE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Деловая игра</w:t>
            </w:r>
          </w:p>
        </w:tc>
        <w:tc>
          <w:tcPr>
            <w:tcW w:w="2582" w:type="dxa"/>
          </w:tcPr>
          <w:p w14:paraId="31CF5263" w14:textId="77777777" w:rsidR="00667D4F" w:rsidRPr="000815A4" w:rsidRDefault="00667D4F" w:rsidP="000815A4">
            <w:pPr>
              <w:jc w:val="both"/>
              <w:rPr>
                <w:bCs/>
                <w:iCs/>
                <w:spacing w:val="-3"/>
                <w:sz w:val="24"/>
                <w:szCs w:val="24"/>
                <w:lang w:val="ru-RU"/>
              </w:rPr>
            </w:pPr>
            <w:r w:rsidRPr="000815A4">
              <w:rPr>
                <w:bCs/>
                <w:iCs/>
                <w:spacing w:val="-3"/>
                <w:sz w:val="24"/>
                <w:szCs w:val="24"/>
                <w:lang w:val="ru-RU"/>
              </w:rPr>
              <w:t>Знания технологии пошива плечевых изделий, умение формулирова</w:t>
            </w:r>
            <w:r w:rsidR="00F94229" w:rsidRPr="000815A4">
              <w:rPr>
                <w:bCs/>
                <w:iCs/>
                <w:spacing w:val="-3"/>
                <w:sz w:val="24"/>
                <w:szCs w:val="24"/>
                <w:lang w:val="ru-RU"/>
              </w:rPr>
              <w:t>ть последовательность действий.</w:t>
            </w:r>
          </w:p>
          <w:p w14:paraId="79987C0C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Знание умение и навыки выполнения эскизов моделей, понимание темы, стиля, назначения.</w:t>
            </w:r>
          </w:p>
        </w:tc>
      </w:tr>
      <w:tr w:rsidR="00F94229" w:rsidRPr="00060219" w14:paraId="4B22D1FF" w14:textId="77777777" w:rsidTr="0020636C">
        <w:trPr>
          <w:trHeight w:val="1164"/>
        </w:trPr>
        <w:tc>
          <w:tcPr>
            <w:tcW w:w="2887" w:type="dxa"/>
          </w:tcPr>
          <w:p w14:paraId="336BAE56" w14:textId="77777777" w:rsidR="00F94229" w:rsidRPr="000815A4" w:rsidRDefault="00F94229" w:rsidP="000815A4">
            <w:pPr>
              <w:jc w:val="both"/>
              <w:rPr>
                <w:bCs/>
                <w:iCs/>
                <w:spacing w:val="-3"/>
                <w:sz w:val="24"/>
                <w:szCs w:val="24"/>
                <w:lang w:val="ru-RU"/>
              </w:rPr>
            </w:pPr>
          </w:p>
        </w:tc>
        <w:tc>
          <w:tcPr>
            <w:tcW w:w="1823" w:type="dxa"/>
          </w:tcPr>
          <w:p w14:paraId="450BF2B5" w14:textId="77777777" w:rsidR="00F94229" w:rsidRPr="000815A4" w:rsidRDefault="00F94229" w:rsidP="000815A4">
            <w:pPr>
              <w:jc w:val="both"/>
              <w:rPr>
                <w:bCs/>
                <w:iCs/>
                <w:spacing w:val="-3"/>
                <w:sz w:val="24"/>
                <w:szCs w:val="24"/>
                <w:lang w:val="ru-RU"/>
              </w:rPr>
            </w:pPr>
          </w:p>
        </w:tc>
        <w:tc>
          <w:tcPr>
            <w:tcW w:w="2210" w:type="dxa"/>
          </w:tcPr>
          <w:p w14:paraId="766ADEF2" w14:textId="77777777" w:rsidR="00F94229" w:rsidRPr="000815A4" w:rsidRDefault="00F94229" w:rsidP="000815A4">
            <w:pPr>
              <w:jc w:val="both"/>
              <w:rPr>
                <w:bCs/>
                <w:iCs/>
                <w:spacing w:val="-3"/>
                <w:sz w:val="24"/>
                <w:szCs w:val="24"/>
                <w:lang w:val="ru-RU"/>
              </w:rPr>
            </w:pPr>
          </w:p>
        </w:tc>
        <w:tc>
          <w:tcPr>
            <w:tcW w:w="2582" w:type="dxa"/>
          </w:tcPr>
          <w:p w14:paraId="7CF7D7E8" w14:textId="77777777" w:rsidR="00F94229" w:rsidRPr="000815A4" w:rsidRDefault="00F94229" w:rsidP="000815A4">
            <w:pPr>
              <w:jc w:val="both"/>
              <w:rPr>
                <w:bCs/>
                <w:iCs/>
                <w:spacing w:val="-3"/>
                <w:sz w:val="24"/>
                <w:szCs w:val="24"/>
                <w:lang w:val="ru-RU"/>
              </w:rPr>
            </w:pPr>
          </w:p>
        </w:tc>
      </w:tr>
      <w:tr w:rsidR="00667D4F" w:rsidRPr="00060219" w14:paraId="3D2AAD3F" w14:textId="77777777" w:rsidTr="0020636C">
        <w:trPr>
          <w:trHeight w:val="2153"/>
        </w:trPr>
        <w:tc>
          <w:tcPr>
            <w:tcW w:w="2887" w:type="dxa"/>
          </w:tcPr>
          <w:p w14:paraId="11DF0113" w14:textId="77777777" w:rsidR="00667D4F" w:rsidRPr="000815A4" w:rsidRDefault="00667D4F" w:rsidP="000815A4">
            <w:pPr>
              <w:jc w:val="both"/>
              <w:rPr>
                <w:bCs/>
                <w:iCs/>
                <w:spacing w:val="-3"/>
                <w:sz w:val="24"/>
                <w:szCs w:val="24"/>
              </w:rPr>
            </w:pPr>
            <w:proofErr w:type="spellStart"/>
            <w:r w:rsidRPr="000815A4">
              <w:rPr>
                <w:bCs/>
                <w:iCs/>
                <w:spacing w:val="-3"/>
                <w:sz w:val="24"/>
                <w:szCs w:val="24"/>
              </w:rPr>
              <w:t>Итоговый</w:t>
            </w:r>
            <w:proofErr w:type="spellEnd"/>
            <w:r w:rsidRPr="000815A4">
              <w:rPr>
                <w:bCs/>
                <w:iCs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0815A4">
              <w:rPr>
                <w:bCs/>
                <w:iCs/>
                <w:spacing w:val="-3"/>
                <w:sz w:val="24"/>
                <w:szCs w:val="24"/>
              </w:rPr>
              <w:t>контроль</w:t>
            </w:r>
            <w:proofErr w:type="spellEnd"/>
          </w:p>
        </w:tc>
        <w:tc>
          <w:tcPr>
            <w:tcW w:w="1823" w:type="dxa"/>
          </w:tcPr>
          <w:p w14:paraId="3338FCC9" w14:textId="77777777" w:rsidR="00667D4F" w:rsidRPr="000815A4" w:rsidRDefault="00667D4F" w:rsidP="000815A4">
            <w:pPr>
              <w:jc w:val="both"/>
              <w:rPr>
                <w:bCs/>
                <w:iCs/>
                <w:spacing w:val="-3"/>
                <w:sz w:val="24"/>
                <w:szCs w:val="24"/>
              </w:rPr>
            </w:pPr>
            <w:r w:rsidRPr="000815A4">
              <w:rPr>
                <w:bCs/>
                <w:iCs/>
                <w:spacing w:val="-3"/>
                <w:sz w:val="24"/>
                <w:szCs w:val="24"/>
              </w:rPr>
              <w:t>«</w:t>
            </w:r>
            <w:proofErr w:type="spellStart"/>
            <w:r w:rsidRPr="000815A4">
              <w:rPr>
                <w:bCs/>
                <w:iCs/>
                <w:spacing w:val="-3"/>
                <w:sz w:val="24"/>
                <w:szCs w:val="24"/>
              </w:rPr>
              <w:t>Мода</w:t>
            </w:r>
            <w:proofErr w:type="spellEnd"/>
            <w:r w:rsidRPr="000815A4">
              <w:rPr>
                <w:bCs/>
                <w:iCs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0815A4">
              <w:rPr>
                <w:bCs/>
                <w:iCs/>
                <w:spacing w:val="-3"/>
                <w:sz w:val="24"/>
                <w:szCs w:val="24"/>
              </w:rPr>
              <w:t>плюс</w:t>
            </w:r>
            <w:proofErr w:type="spellEnd"/>
            <w:r w:rsidRPr="000815A4">
              <w:rPr>
                <w:bCs/>
                <w:iCs/>
                <w:spacing w:val="-3"/>
                <w:sz w:val="24"/>
                <w:szCs w:val="24"/>
              </w:rPr>
              <w:t>…»</w:t>
            </w:r>
          </w:p>
          <w:p w14:paraId="2C467E6B" w14:textId="77777777" w:rsidR="00667D4F" w:rsidRPr="000815A4" w:rsidRDefault="00667D4F" w:rsidP="000815A4">
            <w:pPr>
              <w:rPr>
                <w:sz w:val="24"/>
                <w:szCs w:val="24"/>
              </w:rPr>
            </w:pPr>
          </w:p>
          <w:p w14:paraId="276C88B8" w14:textId="77777777" w:rsidR="00667D4F" w:rsidRPr="000815A4" w:rsidRDefault="00667D4F" w:rsidP="000815A4">
            <w:pPr>
              <w:rPr>
                <w:sz w:val="24"/>
                <w:szCs w:val="24"/>
              </w:rPr>
            </w:pPr>
          </w:p>
          <w:p w14:paraId="09C5B704" w14:textId="77777777" w:rsidR="00667D4F" w:rsidRPr="000815A4" w:rsidRDefault="00667D4F" w:rsidP="000815A4">
            <w:pPr>
              <w:rPr>
                <w:sz w:val="24"/>
                <w:szCs w:val="24"/>
              </w:rPr>
            </w:pPr>
          </w:p>
          <w:p w14:paraId="010AC277" w14:textId="77777777" w:rsidR="00667D4F" w:rsidRPr="000815A4" w:rsidRDefault="00667D4F" w:rsidP="000815A4">
            <w:pPr>
              <w:rPr>
                <w:sz w:val="24"/>
                <w:szCs w:val="24"/>
              </w:rPr>
            </w:pPr>
          </w:p>
          <w:p w14:paraId="14D2F094" w14:textId="77777777" w:rsidR="00667D4F" w:rsidRPr="000815A4" w:rsidRDefault="00667D4F" w:rsidP="000815A4">
            <w:pPr>
              <w:rPr>
                <w:sz w:val="24"/>
                <w:szCs w:val="24"/>
              </w:rPr>
            </w:pPr>
          </w:p>
          <w:p w14:paraId="7B640AB8" w14:textId="77777777" w:rsidR="00667D4F" w:rsidRPr="000815A4" w:rsidRDefault="00667D4F" w:rsidP="000815A4">
            <w:pPr>
              <w:rPr>
                <w:sz w:val="24"/>
                <w:szCs w:val="24"/>
              </w:rPr>
            </w:pPr>
          </w:p>
          <w:p w14:paraId="47FC3FF3" w14:textId="77777777" w:rsidR="00667D4F" w:rsidRPr="000815A4" w:rsidRDefault="00667D4F" w:rsidP="000815A4">
            <w:pPr>
              <w:rPr>
                <w:sz w:val="24"/>
                <w:szCs w:val="24"/>
              </w:rPr>
            </w:pPr>
            <w:r w:rsidRPr="000815A4">
              <w:rPr>
                <w:sz w:val="24"/>
                <w:szCs w:val="24"/>
              </w:rPr>
              <w:t>«</w:t>
            </w:r>
            <w:proofErr w:type="spellStart"/>
            <w:r w:rsidRPr="000815A4">
              <w:rPr>
                <w:sz w:val="24"/>
                <w:szCs w:val="24"/>
              </w:rPr>
              <w:t>Защита</w:t>
            </w:r>
            <w:proofErr w:type="spellEnd"/>
            <w:r w:rsidRPr="000815A4">
              <w:rPr>
                <w:sz w:val="24"/>
                <w:szCs w:val="24"/>
              </w:rPr>
              <w:t xml:space="preserve"> </w:t>
            </w:r>
            <w:proofErr w:type="spellStart"/>
            <w:r w:rsidRPr="000815A4">
              <w:rPr>
                <w:sz w:val="24"/>
                <w:szCs w:val="24"/>
              </w:rPr>
              <w:t>проекта</w:t>
            </w:r>
            <w:proofErr w:type="spellEnd"/>
            <w:r w:rsidRPr="000815A4">
              <w:rPr>
                <w:sz w:val="24"/>
                <w:szCs w:val="24"/>
              </w:rPr>
              <w:t>»</w:t>
            </w:r>
          </w:p>
        </w:tc>
        <w:tc>
          <w:tcPr>
            <w:tcW w:w="2210" w:type="dxa"/>
          </w:tcPr>
          <w:p w14:paraId="332E1C54" w14:textId="77777777" w:rsidR="00667D4F" w:rsidRPr="000815A4" w:rsidRDefault="00F94229" w:rsidP="000815A4">
            <w:pPr>
              <w:jc w:val="both"/>
              <w:rPr>
                <w:bCs/>
                <w:iCs/>
                <w:spacing w:val="-3"/>
                <w:sz w:val="24"/>
                <w:szCs w:val="24"/>
                <w:lang w:val="ru-RU"/>
              </w:rPr>
            </w:pPr>
            <w:proofErr w:type="spellStart"/>
            <w:r w:rsidRPr="000815A4">
              <w:rPr>
                <w:bCs/>
                <w:iCs/>
                <w:spacing w:val="-3"/>
                <w:sz w:val="24"/>
                <w:szCs w:val="24"/>
                <w:lang w:val="ru-RU"/>
              </w:rPr>
              <w:t>Заняти</w:t>
            </w:r>
            <w:proofErr w:type="spellEnd"/>
            <w:r w:rsidR="00667D4F" w:rsidRPr="000815A4">
              <w:rPr>
                <w:bCs/>
                <w:iCs/>
                <w:spacing w:val="-3"/>
                <w:sz w:val="24"/>
                <w:szCs w:val="24"/>
                <w:lang w:val="ru-RU"/>
              </w:rPr>
              <w:t>- творческая лаборатория</w:t>
            </w:r>
          </w:p>
          <w:p w14:paraId="0B018E32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</w:p>
          <w:p w14:paraId="55B8D92C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</w:p>
          <w:p w14:paraId="2F7051FD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</w:p>
          <w:p w14:paraId="03062B0F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</w:p>
          <w:p w14:paraId="1EAE9141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</w:p>
          <w:p w14:paraId="2A0723F0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Защита авторской разработки</w:t>
            </w:r>
          </w:p>
        </w:tc>
        <w:tc>
          <w:tcPr>
            <w:tcW w:w="2582" w:type="dxa"/>
          </w:tcPr>
          <w:p w14:paraId="6EFA76F1" w14:textId="77777777" w:rsidR="00667D4F" w:rsidRPr="000815A4" w:rsidRDefault="00667D4F" w:rsidP="000815A4">
            <w:pPr>
              <w:jc w:val="both"/>
              <w:rPr>
                <w:bCs/>
                <w:iCs/>
                <w:spacing w:val="-3"/>
                <w:sz w:val="24"/>
                <w:szCs w:val="24"/>
                <w:lang w:val="ru-RU"/>
              </w:rPr>
            </w:pPr>
            <w:r w:rsidRPr="000815A4">
              <w:rPr>
                <w:bCs/>
                <w:iCs/>
                <w:spacing w:val="-3"/>
                <w:sz w:val="24"/>
                <w:szCs w:val="24"/>
                <w:lang w:val="ru-RU"/>
              </w:rPr>
              <w:t xml:space="preserve">Стиль, силуэт, основа </w:t>
            </w:r>
            <w:proofErr w:type="spellStart"/>
            <w:r w:rsidRPr="000815A4">
              <w:rPr>
                <w:bCs/>
                <w:iCs/>
                <w:spacing w:val="-3"/>
                <w:sz w:val="24"/>
                <w:szCs w:val="24"/>
                <w:lang w:val="ru-RU"/>
              </w:rPr>
              <w:t>цветоведения</w:t>
            </w:r>
            <w:proofErr w:type="spellEnd"/>
            <w:r w:rsidRPr="000815A4">
              <w:rPr>
                <w:bCs/>
                <w:iCs/>
                <w:spacing w:val="-3"/>
                <w:sz w:val="24"/>
                <w:szCs w:val="24"/>
                <w:lang w:val="ru-RU"/>
              </w:rPr>
              <w:t xml:space="preserve">, конструктивные участки, умение сочетать имеющиеся знания при разработке моделей одежды. </w:t>
            </w:r>
          </w:p>
          <w:p w14:paraId="19B1E3B4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</w:p>
          <w:p w14:paraId="58793673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 xml:space="preserve">Умение применять знание основ </w:t>
            </w:r>
            <w:proofErr w:type="spellStart"/>
            <w:r w:rsidRPr="000815A4">
              <w:rPr>
                <w:sz w:val="24"/>
                <w:szCs w:val="24"/>
                <w:lang w:val="ru-RU"/>
              </w:rPr>
              <w:t>костюмосложения</w:t>
            </w:r>
            <w:proofErr w:type="spellEnd"/>
            <w:r w:rsidRPr="000815A4">
              <w:rPr>
                <w:sz w:val="24"/>
                <w:szCs w:val="24"/>
                <w:lang w:val="ru-RU"/>
              </w:rPr>
              <w:t xml:space="preserve"> при разработке авторских моделей.</w:t>
            </w:r>
          </w:p>
        </w:tc>
      </w:tr>
    </w:tbl>
    <w:p w14:paraId="29453111" w14:textId="77777777" w:rsidR="00294CF6" w:rsidRPr="000815A4" w:rsidRDefault="00294CF6" w:rsidP="000815A4">
      <w:pPr>
        <w:ind w:firstLine="709"/>
        <w:jc w:val="both"/>
        <w:rPr>
          <w:sz w:val="24"/>
          <w:szCs w:val="24"/>
          <w:u w:val="single"/>
          <w:lang w:val="ru-RU" w:eastAsia="ru-RU"/>
        </w:rPr>
      </w:pPr>
    </w:p>
    <w:p w14:paraId="5E781138" w14:textId="77777777" w:rsidR="006046F3" w:rsidRPr="000815A4" w:rsidRDefault="006046F3" w:rsidP="000815A4">
      <w:pPr>
        <w:ind w:firstLine="709"/>
        <w:jc w:val="both"/>
        <w:rPr>
          <w:sz w:val="24"/>
          <w:szCs w:val="24"/>
          <w:u w:val="single"/>
          <w:lang w:val="ru-RU" w:eastAsia="ru-RU"/>
        </w:rPr>
      </w:pPr>
      <w:r w:rsidRPr="000815A4">
        <w:rPr>
          <w:sz w:val="24"/>
          <w:szCs w:val="24"/>
          <w:u w:val="single"/>
          <w:lang w:val="ru-RU" w:eastAsia="ru-RU"/>
        </w:rPr>
        <w:t xml:space="preserve">Тест </w:t>
      </w:r>
      <w:proofErr w:type="gramStart"/>
      <w:r w:rsidRPr="000815A4">
        <w:rPr>
          <w:sz w:val="24"/>
          <w:szCs w:val="24"/>
          <w:u w:val="single"/>
          <w:lang w:val="ru-RU" w:eastAsia="ru-RU"/>
        </w:rPr>
        <w:t>« Техника</w:t>
      </w:r>
      <w:proofErr w:type="gramEnd"/>
      <w:r w:rsidRPr="000815A4">
        <w:rPr>
          <w:sz w:val="24"/>
          <w:szCs w:val="24"/>
          <w:u w:val="single"/>
          <w:lang w:val="ru-RU" w:eastAsia="ru-RU"/>
        </w:rPr>
        <w:t xml:space="preserve"> безопасности»</w:t>
      </w:r>
    </w:p>
    <w:p w14:paraId="3F398C74" w14:textId="77777777" w:rsidR="006046F3" w:rsidRPr="000815A4" w:rsidRDefault="006046F3" w:rsidP="000815A4">
      <w:pPr>
        <w:ind w:firstLine="709"/>
        <w:jc w:val="both"/>
        <w:rPr>
          <w:sz w:val="24"/>
          <w:szCs w:val="24"/>
          <w:lang w:val="ru-RU" w:eastAsia="ru-RU"/>
        </w:rPr>
      </w:pPr>
      <w:r w:rsidRPr="000815A4">
        <w:rPr>
          <w:sz w:val="24"/>
          <w:szCs w:val="24"/>
          <w:lang w:val="ru-RU" w:eastAsia="ru-RU"/>
        </w:rPr>
        <w:t>1)Каким режущим инструментом вы будите пользоваться при работе с тканью?</w:t>
      </w:r>
    </w:p>
    <w:p w14:paraId="1DCE0254" w14:textId="77777777" w:rsidR="006046F3" w:rsidRPr="000815A4" w:rsidRDefault="006046F3" w:rsidP="000815A4">
      <w:pPr>
        <w:ind w:firstLine="709"/>
        <w:jc w:val="both"/>
        <w:rPr>
          <w:sz w:val="24"/>
          <w:szCs w:val="24"/>
          <w:lang w:val="ru-RU" w:eastAsia="ru-RU"/>
        </w:rPr>
      </w:pPr>
      <w:r w:rsidRPr="000815A4">
        <w:rPr>
          <w:sz w:val="24"/>
          <w:szCs w:val="24"/>
          <w:lang w:val="ru-RU" w:eastAsia="ru-RU"/>
        </w:rPr>
        <w:t>а) ножом;</w:t>
      </w:r>
      <w:r w:rsidRPr="000815A4">
        <w:rPr>
          <w:b/>
          <w:bCs/>
          <w:sz w:val="24"/>
          <w:szCs w:val="24"/>
          <w:lang w:val="ru-RU" w:eastAsia="ru-RU"/>
        </w:rPr>
        <w:t xml:space="preserve"> </w:t>
      </w:r>
      <w:r w:rsidRPr="000815A4">
        <w:rPr>
          <w:sz w:val="24"/>
          <w:szCs w:val="24"/>
          <w:lang w:val="ru-RU" w:eastAsia="ru-RU"/>
        </w:rPr>
        <w:t>б) ножницами;</w:t>
      </w:r>
      <w:r w:rsidRPr="000815A4">
        <w:rPr>
          <w:b/>
          <w:bCs/>
          <w:sz w:val="24"/>
          <w:szCs w:val="24"/>
          <w:lang w:val="ru-RU" w:eastAsia="ru-RU"/>
        </w:rPr>
        <w:t xml:space="preserve"> </w:t>
      </w:r>
      <w:r w:rsidRPr="000815A4">
        <w:rPr>
          <w:sz w:val="24"/>
          <w:szCs w:val="24"/>
          <w:lang w:val="ru-RU" w:eastAsia="ru-RU"/>
        </w:rPr>
        <w:t>в) стеками;</w:t>
      </w:r>
    </w:p>
    <w:p w14:paraId="033C0F3C" w14:textId="77777777" w:rsidR="006046F3" w:rsidRPr="000815A4" w:rsidRDefault="006046F3" w:rsidP="000815A4">
      <w:pPr>
        <w:ind w:firstLine="709"/>
        <w:jc w:val="both"/>
        <w:rPr>
          <w:sz w:val="24"/>
          <w:szCs w:val="24"/>
          <w:lang w:val="ru-RU" w:eastAsia="ru-RU"/>
        </w:rPr>
      </w:pPr>
      <w:r w:rsidRPr="000815A4">
        <w:rPr>
          <w:sz w:val="24"/>
          <w:szCs w:val="24"/>
          <w:lang w:val="ru-RU" w:eastAsia="ru-RU"/>
        </w:rPr>
        <w:t>2) Как должны быть расположены ножницы на столе при работе?</w:t>
      </w:r>
    </w:p>
    <w:p w14:paraId="3221258C" w14:textId="77777777" w:rsidR="006046F3" w:rsidRPr="000815A4" w:rsidRDefault="006046F3" w:rsidP="000815A4">
      <w:pPr>
        <w:ind w:firstLine="709"/>
        <w:jc w:val="both"/>
        <w:rPr>
          <w:sz w:val="24"/>
          <w:szCs w:val="24"/>
          <w:lang w:val="ru-RU" w:eastAsia="ru-RU"/>
        </w:rPr>
      </w:pPr>
      <w:r w:rsidRPr="000815A4">
        <w:rPr>
          <w:sz w:val="24"/>
          <w:szCs w:val="24"/>
          <w:lang w:val="ru-RU" w:eastAsia="ru-RU"/>
        </w:rPr>
        <w:lastRenderedPageBreak/>
        <w:t>а) справа, кольцами к себе; б) слева, кольцами от себя; в) на полу;</w:t>
      </w:r>
    </w:p>
    <w:p w14:paraId="3CAA40E8" w14:textId="77777777" w:rsidR="006046F3" w:rsidRPr="000815A4" w:rsidRDefault="00F94229" w:rsidP="000815A4">
      <w:pPr>
        <w:ind w:firstLine="709"/>
        <w:jc w:val="both"/>
        <w:rPr>
          <w:sz w:val="24"/>
          <w:szCs w:val="24"/>
          <w:lang w:val="ru-RU" w:eastAsia="ru-RU"/>
        </w:rPr>
      </w:pPr>
      <w:r w:rsidRPr="000815A4">
        <w:rPr>
          <w:sz w:val="24"/>
          <w:szCs w:val="24"/>
          <w:lang w:val="ru-RU" w:eastAsia="ru-RU"/>
        </w:rPr>
        <w:t>3) П</w:t>
      </w:r>
      <w:r w:rsidR="006046F3" w:rsidRPr="000815A4">
        <w:rPr>
          <w:sz w:val="24"/>
          <w:szCs w:val="24"/>
          <w:lang w:val="ru-RU" w:eastAsia="ru-RU"/>
        </w:rPr>
        <w:t>ередавать ножницы следует:</w:t>
      </w:r>
    </w:p>
    <w:p w14:paraId="6A88D4FA" w14:textId="77777777" w:rsidR="006046F3" w:rsidRPr="000815A4" w:rsidRDefault="006046F3" w:rsidP="000815A4">
      <w:pPr>
        <w:ind w:firstLine="709"/>
        <w:jc w:val="both"/>
        <w:rPr>
          <w:sz w:val="24"/>
          <w:szCs w:val="24"/>
          <w:lang w:val="ru-RU" w:eastAsia="ru-RU"/>
        </w:rPr>
      </w:pPr>
      <w:r w:rsidRPr="000815A4">
        <w:rPr>
          <w:sz w:val="24"/>
          <w:szCs w:val="24"/>
          <w:lang w:val="ru-RU" w:eastAsia="ru-RU"/>
        </w:rPr>
        <w:t>а) остриём вперёд; б) кольцами вперёд с сомкнутыми концами;</w:t>
      </w:r>
    </w:p>
    <w:p w14:paraId="1E5F6CB7" w14:textId="77777777" w:rsidR="006046F3" w:rsidRPr="000815A4" w:rsidRDefault="006046F3" w:rsidP="000815A4">
      <w:pPr>
        <w:ind w:firstLine="709"/>
        <w:jc w:val="both"/>
        <w:rPr>
          <w:sz w:val="24"/>
          <w:szCs w:val="24"/>
          <w:lang w:val="ru-RU" w:eastAsia="ru-RU"/>
        </w:rPr>
      </w:pPr>
      <w:r w:rsidRPr="000815A4">
        <w:rPr>
          <w:sz w:val="24"/>
          <w:szCs w:val="24"/>
          <w:lang w:val="ru-RU" w:eastAsia="ru-RU"/>
        </w:rPr>
        <w:t>4) В каком положении должны находиться ножницы до работы?</w:t>
      </w:r>
    </w:p>
    <w:p w14:paraId="4DDA5F8D" w14:textId="77777777" w:rsidR="006046F3" w:rsidRPr="000815A4" w:rsidRDefault="006046F3" w:rsidP="000815A4">
      <w:pPr>
        <w:ind w:firstLine="709"/>
        <w:jc w:val="both"/>
        <w:rPr>
          <w:sz w:val="24"/>
          <w:szCs w:val="24"/>
          <w:lang w:val="ru-RU" w:eastAsia="ru-RU"/>
        </w:rPr>
      </w:pPr>
      <w:r w:rsidRPr="000815A4">
        <w:rPr>
          <w:sz w:val="24"/>
          <w:szCs w:val="24"/>
          <w:lang w:val="ru-RU" w:eastAsia="ru-RU"/>
        </w:rPr>
        <w:t>а) справа от себя с сомкнутыми лезвиями; б) кольцами к себе;</w:t>
      </w:r>
    </w:p>
    <w:p w14:paraId="4D909178" w14:textId="77777777" w:rsidR="006046F3" w:rsidRPr="000815A4" w:rsidRDefault="006046F3" w:rsidP="000815A4">
      <w:pPr>
        <w:ind w:firstLine="709"/>
        <w:jc w:val="both"/>
        <w:rPr>
          <w:sz w:val="24"/>
          <w:szCs w:val="24"/>
          <w:lang w:val="ru-RU" w:eastAsia="ru-RU"/>
        </w:rPr>
      </w:pPr>
      <w:r w:rsidRPr="000815A4">
        <w:rPr>
          <w:sz w:val="24"/>
          <w:szCs w:val="24"/>
          <w:lang w:val="ru-RU" w:eastAsia="ru-RU"/>
        </w:rPr>
        <w:t>в) с раскрытыми лезвиями;</w:t>
      </w:r>
    </w:p>
    <w:p w14:paraId="3E297BFD" w14:textId="77777777" w:rsidR="006046F3" w:rsidRPr="000815A4" w:rsidRDefault="006046F3" w:rsidP="000815A4">
      <w:pPr>
        <w:ind w:firstLine="709"/>
        <w:jc w:val="both"/>
        <w:rPr>
          <w:sz w:val="24"/>
          <w:szCs w:val="24"/>
          <w:lang w:val="ru-RU" w:eastAsia="ru-RU"/>
        </w:rPr>
      </w:pPr>
      <w:r w:rsidRPr="000815A4">
        <w:rPr>
          <w:sz w:val="24"/>
          <w:szCs w:val="24"/>
          <w:lang w:val="ru-RU" w:eastAsia="ru-RU"/>
        </w:rPr>
        <w:t>5) Где должны храниться иглы?</w:t>
      </w:r>
    </w:p>
    <w:p w14:paraId="5886791E" w14:textId="77777777" w:rsidR="006046F3" w:rsidRPr="000815A4" w:rsidRDefault="006046F3" w:rsidP="000815A4">
      <w:pPr>
        <w:ind w:firstLine="709"/>
        <w:jc w:val="both"/>
        <w:rPr>
          <w:sz w:val="24"/>
          <w:szCs w:val="24"/>
          <w:lang w:val="ru-RU" w:eastAsia="ru-RU"/>
        </w:rPr>
      </w:pPr>
      <w:r w:rsidRPr="000815A4">
        <w:rPr>
          <w:sz w:val="24"/>
          <w:szCs w:val="24"/>
          <w:lang w:val="ru-RU" w:eastAsia="ru-RU"/>
        </w:rPr>
        <w:t>а) в игольнице; б) в одежде; в) на парте;</w:t>
      </w:r>
    </w:p>
    <w:p w14:paraId="39E1566E" w14:textId="77777777" w:rsidR="006046F3" w:rsidRPr="000815A4" w:rsidRDefault="006046F3" w:rsidP="000815A4">
      <w:pPr>
        <w:ind w:firstLine="709"/>
        <w:jc w:val="both"/>
        <w:rPr>
          <w:sz w:val="24"/>
          <w:szCs w:val="24"/>
          <w:lang w:val="ru-RU" w:eastAsia="ru-RU"/>
        </w:rPr>
      </w:pPr>
      <w:r w:rsidRPr="000815A4">
        <w:rPr>
          <w:sz w:val="24"/>
          <w:szCs w:val="24"/>
          <w:lang w:val="ru-RU" w:eastAsia="ru-RU"/>
        </w:rPr>
        <w:t>6) Как следует поступить со сломанной иглой?</w:t>
      </w:r>
    </w:p>
    <w:p w14:paraId="14BD8E55" w14:textId="77777777" w:rsidR="006046F3" w:rsidRPr="000815A4" w:rsidRDefault="006046F3" w:rsidP="000815A4">
      <w:pPr>
        <w:ind w:firstLine="709"/>
        <w:jc w:val="both"/>
        <w:rPr>
          <w:sz w:val="24"/>
          <w:szCs w:val="24"/>
          <w:lang w:val="ru-RU" w:eastAsia="ru-RU"/>
        </w:rPr>
      </w:pPr>
      <w:r w:rsidRPr="000815A4">
        <w:rPr>
          <w:sz w:val="24"/>
          <w:szCs w:val="24"/>
          <w:lang w:val="ru-RU" w:eastAsia="ru-RU"/>
        </w:rPr>
        <w:t>а) выбросить в мусорную корзину; б) отдать руководителю;</w:t>
      </w:r>
    </w:p>
    <w:p w14:paraId="470A1A96" w14:textId="77777777" w:rsidR="006046F3" w:rsidRPr="000815A4" w:rsidRDefault="006046F3" w:rsidP="000815A4">
      <w:pPr>
        <w:ind w:firstLine="709"/>
        <w:jc w:val="both"/>
        <w:rPr>
          <w:sz w:val="24"/>
          <w:szCs w:val="24"/>
          <w:lang w:val="ru-RU" w:eastAsia="ru-RU"/>
        </w:rPr>
      </w:pPr>
      <w:r w:rsidRPr="000815A4">
        <w:rPr>
          <w:sz w:val="24"/>
          <w:szCs w:val="24"/>
          <w:lang w:val="ru-RU" w:eastAsia="ru-RU"/>
        </w:rPr>
        <w:t>в) вколоть в игольницу;</w:t>
      </w:r>
    </w:p>
    <w:p w14:paraId="69AABFCF" w14:textId="77777777" w:rsidR="006046F3" w:rsidRPr="000815A4" w:rsidRDefault="006046F3" w:rsidP="000815A4">
      <w:pPr>
        <w:ind w:firstLine="709"/>
        <w:jc w:val="both"/>
        <w:rPr>
          <w:sz w:val="24"/>
          <w:szCs w:val="24"/>
          <w:lang w:val="ru-RU" w:eastAsia="ru-RU"/>
        </w:rPr>
      </w:pPr>
      <w:r w:rsidRPr="000815A4">
        <w:rPr>
          <w:sz w:val="24"/>
          <w:szCs w:val="24"/>
          <w:lang w:val="ru-RU" w:eastAsia="ru-RU"/>
        </w:rPr>
        <w:t>7) Что нужно сделать до начала и после работы с иглой?</w:t>
      </w:r>
    </w:p>
    <w:p w14:paraId="568D67CD" w14:textId="77777777" w:rsidR="006046F3" w:rsidRPr="000815A4" w:rsidRDefault="006046F3" w:rsidP="000815A4">
      <w:pPr>
        <w:ind w:firstLine="709"/>
        <w:jc w:val="both"/>
        <w:rPr>
          <w:sz w:val="24"/>
          <w:szCs w:val="24"/>
          <w:lang w:val="ru-RU" w:eastAsia="ru-RU"/>
        </w:rPr>
      </w:pPr>
      <w:r w:rsidRPr="000815A4">
        <w:rPr>
          <w:sz w:val="24"/>
          <w:szCs w:val="24"/>
          <w:lang w:val="ru-RU" w:eastAsia="ru-RU"/>
        </w:rPr>
        <w:t>а) до и после работы проверь количество игл;</w:t>
      </w:r>
    </w:p>
    <w:p w14:paraId="09D40A21" w14:textId="77777777" w:rsidR="006046F3" w:rsidRPr="000815A4" w:rsidRDefault="006046F3" w:rsidP="000815A4">
      <w:pPr>
        <w:ind w:firstLine="709"/>
        <w:jc w:val="both"/>
        <w:rPr>
          <w:sz w:val="24"/>
          <w:szCs w:val="24"/>
          <w:lang w:val="ru-RU" w:eastAsia="ru-RU"/>
        </w:rPr>
      </w:pPr>
      <w:r w:rsidRPr="000815A4">
        <w:rPr>
          <w:sz w:val="24"/>
          <w:szCs w:val="24"/>
          <w:lang w:val="ru-RU" w:eastAsia="ru-RU"/>
        </w:rPr>
        <w:t>б) не загромождай рабочее место лишними вещами.</w:t>
      </w:r>
    </w:p>
    <w:p w14:paraId="2695419F" w14:textId="77777777" w:rsidR="00294CF6" w:rsidRPr="000815A4" w:rsidRDefault="00294CF6" w:rsidP="000815A4">
      <w:pPr>
        <w:ind w:firstLine="709"/>
        <w:jc w:val="both"/>
        <w:rPr>
          <w:sz w:val="24"/>
          <w:szCs w:val="24"/>
          <w:lang w:val="ru-RU" w:eastAsia="ru-RU"/>
        </w:rPr>
      </w:pPr>
    </w:p>
    <w:p w14:paraId="47033BFD" w14:textId="77777777" w:rsidR="006046F3" w:rsidRPr="000815A4" w:rsidRDefault="006046F3" w:rsidP="000815A4">
      <w:pPr>
        <w:ind w:firstLine="709"/>
        <w:jc w:val="both"/>
        <w:rPr>
          <w:sz w:val="24"/>
          <w:szCs w:val="24"/>
          <w:u w:val="single"/>
          <w:lang w:val="ru-RU" w:eastAsia="ru-RU"/>
        </w:rPr>
      </w:pPr>
      <w:r w:rsidRPr="000815A4">
        <w:rPr>
          <w:sz w:val="24"/>
          <w:szCs w:val="24"/>
          <w:u w:val="single"/>
          <w:lang w:val="ru-RU" w:eastAsia="ru-RU"/>
        </w:rPr>
        <w:t xml:space="preserve">Тест «Основы </w:t>
      </w:r>
      <w:proofErr w:type="spellStart"/>
      <w:r w:rsidRPr="000815A4">
        <w:rPr>
          <w:sz w:val="24"/>
          <w:szCs w:val="24"/>
          <w:u w:val="single"/>
          <w:lang w:val="ru-RU" w:eastAsia="ru-RU"/>
        </w:rPr>
        <w:t>цветоведения</w:t>
      </w:r>
      <w:proofErr w:type="spellEnd"/>
      <w:r w:rsidRPr="000815A4">
        <w:rPr>
          <w:sz w:val="24"/>
          <w:szCs w:val="24"/>
          <w:u w:val="single"/>
          <w:lang w:val="ru-RU" w:eastAsia="ru-RU"/>
        </w:rPr>
        <w:t>»</w:t>
      </w:r>
    </w:p>
    <w:p w14:paraId="622140D5" w14:textId="77777777" w:rsidR="006046F3" w:rsidRPr="000815A4" w:rsidRDefault="006046F3" w:rsidP="000815A4">
      <w:pPr>
        <w:ind w:firstLine="709"/>
        <w:jc w:val="both"/>
        <w:rPr>
          <w:sz w:val="24"/>
          <w:szCs w:val="24"/>
          <w:lang w:val="ru-RU" w:eastAsia="ru-RU"/>
        </w:rPr>
      </w:pPr>
      <w:r w:rsidRPr="000815A4">
        <w:rPr>
          <w:sz w:val="24"/>
          <w:szCs w:val="24"/>
          <w:lang w:val="ru-RU" w:eastAsia="ru-RU"/>
        </w:rPr>
        <w:t xml:space="preserve">1) Что такое </w:t>
      </w:r>
      <w:proofErr w:type="spellStart"/>
      <w:r w:rsidRPr="000815A4">
        <w:rPr>
          <w:sz w:val="24"/>
          <w:szCs w:val="24"/>
          <w:lang w:val="ru-RU" w:eastAsia="ru-RU"/>
        </w:rPr>
        <w:t>цветоведение</w:t>
      </w:r>
      <w:proofErr w:type="spellEnd"/>
      <w:r w:rsidRPr="000815A4">
        <w:rPr>
          <w:sz w:val="24"/>
          <w:szCs w:val="24"/>
          <w:lang w:val="ru-RU" w:eastAsia="ru-RU"/>
        </w:rPr>
        <w:t>?</w:t>
      </w:r>
    </w:p>
    <w:p w14:paraId="30C1291C" w14:textId="77777777" w:rsidR="006046F3" w:rsidRPr="000815A4" w:rsidRDefault="006046F3" w:rsidP="000815A4">
      <w:pPr>
        <w:ind w:firstLine="709"/>
        <w:jc w:val="both"/>
        <w:rPr>
          <w:sz w:val="24"/>
          <w:szCs w:val="24"/>
          <w:lang w:val="ru-RU" w:eastAsia="ru-RU"/>
        </w:rPr>
      </w:pPr>
      <w:r w:rsidRPr="000815A4">
        <w:rPr>
          <w:sz w:val="24"/>
          <w:szCs w:val="24"/>
          <w:lang w:val="ru-RU" w:eastAsia="ru-RU"/>
        </w:rPr>
        <w:t>а) наука о цветах; б) наука о сочетании цветовых оттенков; в) краски;</w:t>
      </w:r>
    </w:p>
    <w:p w14:paraId="7D52E911" w14:textId="77777777" w:rsidR="006046F3" w:rsidRPr="000815A4" w:rsidRDefault="006046F3" w:rsidP="000815A4">
      <w:pPr>
        <w:ind w:firstLine="709"/>
        <w:jc w:val="both"/>
        <w:rPr>
          <w:sz w:val="24"/>
          <w:szCs w:val="24"/>
          <w:lang w:val="ru-RU" w:eastAsia="ru-RU"/>
        </w:rPr>
      </w:pPr>
      <w:r w:rsidRPr="000815A4">
        <w:rPr>
          <w:sz w:val="24"/>
          <w:szCs w:val="24"/>
          <w:lang w:val="ru-RU" w:eastAsia="ru-RU"/>
        </w:rPr>
        <w:t>2) Сколько цветов радуги?</w:t>
      </w:r>
    </w:p>
    <w:p w14:paraId="70C41F78" w14:textId="77777777" w:rsidR="006046F3" w:rsidRPr="000815A4" w:rsidRDefault="006046F3" w:rsidP="000815A4">
      <w:pPr>
        <w:ind w:firstLine="709"/>
        <w:jc w:val="both"/>
        <w:rPr>
          <w:sz w:val="24"/>
          <w:szCs w:val="24"/>
          <w:lang w:val="ru-RU" w:eastAsia="ru-RU"/>
        </w:rPr>
      </w:pPr>
      <w:r w:rsidRPr="000815A4">
        <w:rPr>
          <w:sz w:val="24"/>
          <w:szCs w:val="24"/>
          <w:lang w:val="ru-RU" w:eastAsia="ru-RU"/>
        </w:rPr>
        <w:t>а) 12; б) 7; в) 9;</w:t>
      </w:r>
    </w:p>
    <w:p w14:paraId="2EF826D2" w14:textId="77777777" w:rsidR="006046F3" w:rsidRPr="000815A4" w:rsidRDefault="006046F3" w:rsidP="000815A4">
      <w:pPr>
        <w:ind w:firstLine="709"/>
        <w:jc w:val="both"/>
        <w:rPr>
          <w:sz w:val="24"/>
          <w:szCs w:val="24"/>
          <w:lang w:val="ru-RU" w:eastAsia="ru-RU"/>
        </w:rPr>
      </w:pPr>
      <w:r w:rsidRPr="000815A4">
        <w:rPr>
          <w:sz w:val="24"/>
          <w:szCs w:val="24"/>
          <w:lang w:val="ru-RU" w:eastAsia="ru-RU"/>
        </w:rPr>
        <w:t>3) Как называются цвета: синий, голубой, фиолетовый?</w:t>
      </w:r>
    </w:p>
    <w:p w14:paraId="00F6133F" w14:textId="77777777" w:rsidR="006046F3" w:rsidRPr="000815A4" w:rsidRDefault="006046F3" w:rsidP="000815A4">
      <w:pPr>
        <w:ind w:firstLine="709"/>
        <w:jc w:val="both"/>
        <w:rPr>
          <w:sz w:val="24"/>
          <w:szCs w:val="24"/>
          <w:lang w:val="ru-RU" w:eastAsia="ru-RU"/>
        </w:rPr>
      </w:pPr>
      <w:r w:rsidRPr="000815A4">
        <w:rPr>
          <w:sz w:val="24"/>
          <w:szCs w:val="24"/>
          <w:lang w:val="ru-RU" w:eastAsia="ru-RU"/>
        </w:rPr>
        <w:t>а) водные; б) холодные; в) ледяные;</w:t>
      </w:r>
    </w:p>
    <w:p w14:paraId="7B4CF9E7" w14:textId="77777777" w:rsidR="006046F3" w:rsidRPr="000815A4" w:rsidRDefault="006046F3" w:rsidP="000815A4">
      <w:pPr>
        <w:ind w:firstLine="709"/>
        <w:jc w:val="both"/>
        <w:rPr>
          <w:sz w:val="24"/>
          <w:szCs w:val="24"/>
          <w:lang w:val="ru-RU" w:eastAsia="ru-RU"/>
        </w:rPr>
      </w:pPr>
      <w:r w:rsidRPr="000815A4">
        <w:rPr>
          <w:sz w:val="24"/>
          <w:szCs w:val="24"/>
          <w:lang w:val="ru-RU" w:eastAsia="ru-RU"/>
        </w:rPr>
        <w:t>4) Как называют цвета: красный, оранжевый, жёлтый?</w:t>
      </w:r>
    </w:p>
    <w:p w14:paraId="531BFE97" w14:textId="77777777" w:rsidR="006046F3" w:rsidRPr="000815A4" w:rsidRDefault="006046F3" w:rsidP="000815A4">
      <w:pPr>
        <w:ind w:firstLine="709"/>
        <w:jc w:val="both"/>
        <w:rPr>
          <w:sz w:val="24"/>
          <w:szCs w:val="24"/>
          <w:lang w:val="ru-RU" w:eastAsia="ru-RU"/>
        </w:rPr>
      </w:pPr>
      <w:r w:rsidRPr="000815A4">
        <w:rPr>
          <w:sz w:val="24"/>
          <w:szCs w:val="24"/>
          <w:lang w:val="ru-RU" w:eastAsia="ru-RU"/>
        </w:rPr>
        <w:t>а) тёплые; б) горячие; в) солнечные;</w:t>
      </w:r>
    </w:p>
    <w:p w14:paraId="7402CCFB" w14:textId="77777777" w:rsidR="006046F3" w:rsidRPr="000815A4" w:rsidRDefault="006046F3" w:rsidP="000815A4">
      <w:pPr>
        <w:ind w:firstLine="709"/>
        <w:jc w:val="both"/>
        <w:rPr>
          <w:sz w:val="24"/>
          <w:szCs w:val="24"/>
          <w:lang w:val="ru-RU" w:eastAsia="ru-RU"/>
        </w:rPr>
      </w:pPr>
      <w:r w:rsidRPr="000815A4">
        <w:rPr>
          <w:sz w:val="24"/>
          <w:szCs w:val="24"/>
          <w:lang w:val="ru-RU" w:eastAsia="ru-RU"/>
        </w:rPr>
        <w:t>5) Какой цвет можно получить при смешивании красок синей и жёлтой?</w:t>
      </w:r>
    </w:p>
    <w:p w14:paraId="2A7EA921" w14:textId="77777777" w:rsidR="006046F3" w:rsidRPr="000815A4" w:rsidRDefault="006046F3" w:rsidP="000815A4">
      <w:pPr>
        <w:ind w:firstLine="709"/>
        <w:jc w:val="both"/>
        <w:rPr>
          <w:sz w:val="24"/>
          <w:szCs w:val="24"/>
          <w:lang w:val="ru-RU" w:eastAsia="ru-RU"/>
        </w:rPr>
      </w:pPr>
      <w:r w:rsidRPr="000815A4">
        <w:rPr>
          <w:sz w:val="24"/>
          <w:szCs w:val="24"/>
          <w:lang w:val="ru-RU" w:eastAsia="ru-RU"/>
        </w:rPr>
        <w:t>а) фиолетовый; б) зелёный; в) бирюзовый;</w:t>
      </w:r>
    </w:p>
    <w:p w14:paraId="582B18D9" w14:textId="77777777" w:rsidR="006046F3" w:rsidRPr="000815A4" w:rsidRDefault="006046F3" w:rsidP="000815A4">
      <w:pPr>
        <w:ind w:firstLine="709"/>
        <w:jc w:val="both"/>
        <w:rPr>
          <w:sz w:val="24"/>
          <w:szCs w:val="24"/>
          <w:lang w:val="ru-RU" w:eastAsia="ru-RU"/>
        </w:rPr>
      </w:pPr>
      <w:r w:rsidRPr="000815A4">
        <w:rPr>
          <w:sz w:val="24"/>
          <w:szCs w:val="24"/>
          <w:lang w:val="ru-RU" w:eastAsia="ru-RU"/>
        </w:rPr>
        <w:t>6) Какой цвет можно получить при смешивании красок красной и жёлтой?</w:t>
      </w:r>
    </w:p>
    <w:p w14:paraId="08653013" w14:textId="77777777" w:rsidR="006046F3" w:rsidRPr="000815A4" w:rsidRDefault="006046F3" w:rsidP="000815A4">
      <w:pPr>
        <w:ind w:firstLine="709"/>
        <w:jc w:val="both"/>
        <w:rPr>
          <w:sz w:val="24"/>
          <w:szCs w:val="24"/>
          <w:lang w:val="ru-RU" w:eastAsia="ru-RU"/>
        </w:rPr>
      </w:pPr>
      <w:r w:rsidRPr="000815A4">
        <w:rPr>
          <w:sz w:val="24"/>
          <w:szCs w:val="24"/>
          <w:lang w:val="ru-RU" w:eastAsia="ru-RU"/>
        </w:rPr>
        <w:t>а) фиолетовый; б) зелёный; в) оранжевый.</w:t>
      </w:r>
    </w:p>
    <w:p w14:paraId="2CF20A51" w14:textId="77777777" w:rsidR="00294CF6" w:rsidRPr="000815A4" w:rsidRDefault="00294CF6" w:rsidP="000815A4">
      <w:pPr>
        <w:rPr>
          <w:sz w:val="24"/>
          <w:szCs w:val="24"/>
          <w:lang w:val="ru-RU" w:eastAsia="ru-RU"/>
        </w:rPr>
      </w:pPr>
    </w:p>
    <w:p w14:paraId="5C828EDB" w14:textId="77777777" w:rsidR="006046F3" w:rsidRPr="000815A4" w:rsidRDefault="006046F3" w:rsidP="000815A4">
      <w:pPr>
        <w:ind w:firstLine="709"/>
        <w:rPr>
          <w:sz w:val="24"/>
          <w:szCs w:val="24"/>
          <w:u w:val="single"/>
          <w:lang w:val="ru-RU" w:eastAsia="ru-RU"/>
        </w:rPr>
      </w:pPr>
      <w:r w:rsidRPr="000815A4">
        <w:rPr>
          <w:sz w:val="24"/>
          <w:szCs w:val="24"/>
          <w:u w:val="single"/>
          <w:lang w:val="ru-RU" w:eastAsia="ru-RU"/>
        </w:rPr>
        <w:t>Тест</w:t>
      </w:r>
    </w:p>
    <w:p w14:paraId="17AF41B3" w14:textId="77777777" w:rsidR="006046F3" w:rsidRPr="000815A4" w:rsidRDefault="00F94229" w:rsidP="000815A4">
      <w:pPr>
        <w:ind w:firstLine="709"/>
        <w:rPr>
          <w:sz w:val="24"/>
          <w:szCs w:val="24"/>
          <w:lang w:val="ru-RU" w:eastAsia="ru-RU"/>
        </w:rPr>
      </w:pPr>
      <w:r w:rsidRPr="000815A4">
        <w:rPr>
          <w:sz w:val="24"/>
          <w:szCs w:val="24"/>
          <w:lang w:val="ru-RU" w:eastAsia="ru-RU"/>
        </w:rPr>
        <w:t>1. Какие</w:t>
      </w:r>
      <w:r w:rsidR="006046F3" w:rsidRPr="000815A4">
        <w:rPr>
          <w:sz w:val="24"/>
          <w:szCs w:val="24"/>
          <w:lang w:val="ru-RU" w:eastAsia="ru-RU"/>
        </w:rPr>
        <w:t xml:space="preserve"> нитки используются при пошиве?</w:t>
      </w:r>
    </w:p>
    <w:p w14:paraId="39783736" w14:textId="77777777" w:rsidR="006046F3" w:rsidRPr="000815A4" w:rsidRDefault="006046F3" w:rsidP="000815A4">
      <w:pPr>
        <w:ind w:firstLine="709"/>
        <w:rPr>
          <w:sz w:val="24"/>
          <w:szCs w:val="24"/>
          <w:lang w:val="ru-RU" w:eastAsia="ru-RU"/>
        </w:rPr>
      </w:pPr>
      <w:r w:rsidRPr="000815A4">
        <w:rPr>
          <w:sz w:val="24"/>
          <w:szCs w:val="24"/>
          <w:lang w:val="ru-RU" w:eastAsia="ru-RU"/>
        </w:rPr>
        <w:t>1) мулине; 2) пряжа; 3) хлопчатобумажные;</w:t>
      </w:r>
    </w:p>
    <w:p w14:paraId="53EADB86" w14:textId="77777777" w:rsidR="006046F3" w:rsidRPr="000815A4" w:rsidRDefault="006046F3" w:rsidP="000815A4">
      <w:pPr>
        <w:ind w:firstLine="709"/>
        <w:rPr>
          <w:sz w:val="24"/>
          <w:szCs w:val="24"/>
          <w:lang w:val="ru-RU" w:eastAsia="ru-RU"/>
        </w:rPr>
      </w:pPr>
      <w:r w:rsidRPr="000815A4">
        <w:rPr>
          <w:sz w:val="24"/>
          <w:szCs w:val="24"/>
          <w:lang w:val="ru-RU" w:eastAsia="ru-RU"/>
        </w:rPr>
        <w:t>2. Что называется пряжей?</w:t>
      </w:r>
    </w:p>
    <w:p w14:paraId="73F47367" w14:textId="77777777" w:rsidR="006046F3" w:rsidRPr="000815A4" w:rsidRDefault="006046F3" w:rsidP="000815A4">
      <w:pPr>
        <w:ind w:firstLine="709"/>
        <w:rPr>
          <w:sz w:val="24"/>
          <w:szCs w:val="24"/>
          <w:lang w:val="ru-RU" w:eastAsia="ru-RU"/>
        </w:rPr>
      </w:pPr>
      <w:r w:rsidRPr="000815A4">
        <w:rPr>
          <w:sz w:val="24"/>
          <w:szCs w:val="24"/>
          <w:lang w:val="ru-RU" w:eastAsia="ru-RU"/>
        </w:rPr>
        <w:t>1) тонкая нить; 2) толстая нить;</w:t>
      </w:r>
    </w:p>
    <w:p w14:paraId="03FC1A74" w14:textId="77777777" w:rsidR="006046F3" w:rsidRPr="000815A4" w:rsidRDefault="006046F3" w:rsidP="000815A4">
      <w:pPr>
        <w:ind w:firstLine="709"/>
        <w:rPr>
          <w:sz w:val="24"/>
          <w:szCs w:val="24"/>
          <w:lang w:val="ru-RU" w:eastAsia="ru-RU"/>
        </w:rPr>
      </w:pPr>
      <w:r w:rsidRPr="000815A4">
        <w:rPr>
          <w:sz w:val="24"/>
          <w:szCs w:val="24"/>
          <w:lang w:val="ru-RU" w:eastAsia="ru-RU"/>
        </w:rPr>
        <w:t>3. Из чего изготавливается лекало?</w:t>
      </w:r>
    </w:p>
    <w:p w14:paraId="798F7422" w14:textId="77777777" w:rsidR="006046F3" w:rsidRPr="000815A4" w:rsidRDefault="006046F3" w:rsidP="000815A4">
      <w:pPr>
        <w:ind w:firstLine="709"/>
        <w:rPr>
          <w:sz w:val="24"/>
          <w:szCs w:val="24"/>
          <w:lang w:val="ru-RU" w:eastAsia="ru-RU"/>
        </w:rPr>
      </w:pPr>
      <w:r w:rsidRPr="000815A4">
        <w:rPr>
          <w:sz w:val="24"/>
          <w:szCs w:val="24"/>
          <w:lang w:val="ru-RU" w:eastAsia="ru-RU"/>
        </w:rPr>
        <w:t>1) картон; 2) ватман;3) пластмасса; 4) миллиметровая бумага.</w:t>
      </w:r>
    </w:p>
    <w:p w14:paraId="0F672BB3" w14:textId="77777777" w:rsidR="006046F3" w:rsidRPr="000815A4" w:rsidRDefault="006046F3" w:rsidP="000815A4">
      <w:pPr>
        <w:ind w:firstLine="709"/>
        <w:rPr>
          <w:sz w:val="24"/>
          <w:szCs w:val="24"/>
          <w:lang w:val="ru-RU" w:eastAsia="ru-RU"/>
        </w:rPr>
      </w:pPr>
      <w:r w:rsidRPr="000815A4">
        <w:rPr>
          <w:sz w:val="24"/>
          <w:szCs w:val="24"/>
          <w:lang w:val="ru-RU" w:eastAsia="ru-RU"/>
        </w:rPr>
        <w:t>4) Какая прокладка используется для пояса?</w:t>
      </w:r>
    </w:p>
    <w:p w14:paraId="04042283" w14:textId="77777777" w:rsidR="006046F3" w:rsidRPr="000815A4" w:rsidRDefault="006046F3" w:rsidP="000815A4">
      <w:pPr>
        <w:ind w:firstLine="709"/>
        <w:rPr>
          <w:sz w:val="24"/>
          <w:szCs w:val="24"/>
          <w:lang w:val="ru-RU" w:eastAsia="ru-RU"/>
        </w:rPr>
      </w:pPr>
      <w:r w:rsidRPr="000815A4">
        <w:rPr>
          <w:sz w:val="24"/>
          <w:szCs w:val="24"/>
          <w:lang w:val="ru-RU" w:eastAsia="ru-RU"/>
        </w:rPr>
        <w:t xml:space="preserve">1) </w:t>
      </w:r>
      <w:proofErr w:type="spellStart"/>
      <w:r w:rsidRPr="000815A4">
        <w:rPr>
          <w:sz w:val="24"/>
          <w:szCs w:val="24"/>
          <w:lang w:val="ru-RU" w:eastAsia="ru-RU"/>
        </w:rPr>
        <w:t>дублерин</w:t>
      </w:r>
      <w:proofErr w:type="spellEnd"/>
      <w:r w:rsidRPr="000815A4">
        <w:rPr>
          <w:sz w:val="24"/>
          <w:szCs w:val="24"/>
          <w:lang w:val="ru-RU" w:eastAsia="ru-RU"/>
        </w:rPr>
        <w:t xml:space="preserve">; 2) </w:t>
      </w:r>
      <w:proofErr w:type="spellStart"/>
      <w:r w:rsidRPr="000815A4">
        <w:rPr>
          <w:sz w:val="24"/>
          <w:szCs w:val="24"/>
          <w:lang w:val="ru-RU" w:eastAsia="ru-RU"/>
        </w:rPr>
        <w:t>флизелин</w:t>
      </w:r>
      <w:proofErr w:type="spellEnd"/>
      <w:r w:rsidRPr="000815A4">
        <w:rPr>
          <w:sz w:val="24"/>
          <w:szCs w:val="24"/>
          <w:lang w:val="ru-RU" w:eastAsia="ru-RU"/>
        </w:rPr>
        <w:t xml:space="preserve">; 3) марля; 4) </w:t>
      </w:r>
      <w:proofErr w:type="spellStart"/>
      <w:r w:rsidRPr="000815A4">
        <w:rPr>
          <w:sz w:val="24"/>
          <w:szCs w:val="24"/>
          <w:lang w:val="ru-RU" w:eastAsia="ru-RU"/>
        </w:rPr>
        <w:t>прокламалин</w:t>
      </w:r>
      <w:proofErr w:type="spellEnd"/>
      <w:r w:rsidRPr="000815A4">
        <w:rPr>
          <w:sz w:val="24"/>
          <w:szCs w:val="24"/>
          <w:lang w:val="ru-RU" w:eastAsia="ru-RU"/>
        </w:rPr>
        <w:t>.</w:t>
      </w:r>
    </w:p>
    <w:p w14:paraId="2DAC9CB6" w14:textId="77777777" w:rsidR="006046F3" w:rsidRPr="000815A4" w:rsidRDefault="006046F3" w:rsidP="000815A4">
      <w:pPr>
        <w:ind w:firstLine="709"/>
        <w:rPr>
          <w:sz w:val="24"/>
          <w:szCs w:val="24"/>
          <w:lang w:val="ru-RU" w:eastAsia="ru-RU"/>
        </w:rPr>
      </w:pPr>
      <w:r w:rsidRPr="000815A4">
        <w:rPr>
          <w:sz w:val="24"/>
          <w:szCs w:val="24"/>
          <w:lang w:val="ru-RU" w:eastAsia="ru-RU"/>
        </w:rPr>
        <w:t>5) Для чего служит бортовка: ________</w:t>
      </w:r>
      <w:r w:rsidR="0020636C" w:rsidRPr="000815A4">
        <w:rPr>
          <w:sz w:val="24"/>
          <w:szCs w:val="24"/>
          <w:lang w:val="ru-RU" w:eastAsia="ru-RU"/>
        </w:rPr>
        <w:t>_____________________________</w:t>
      </w:r>
    </w:p>
    <w:p w14:paraId="5204B088" w14:textId="77777777" w:rsidR="0020636C" w:rsidRPr="000815A4" w:rsidRDefault="0020636C" w:rsidP="000815A4">
      <w:pPr>
        <w:rPr>
          <w:sz w:val="24"/>
          <w:szCs w:val="24"/>
          <w:u w:val="single"/>
          <w:lang w:val="ru-RU" w:eastAsia="ru-RU"/>
        </w:rPr>
      </w:pPr>
    </w:p>
    <w:p w14:paraId="18F53703" w14:textId="77777777" w:rsidR="006046F3" w:rsidRPr="000815A4" w:rsidRDefault="006046F3" w:rsidP="000815A4">
      <w:pPr>
        <w:ind w:firstLine="709"/>
        <w:jc w:val="both"/>
        <w:rPr>
          <w:sz w:val="24"/>
          <w:szCs w:val="24"/>
          <w:u w:val="single"/>
          <w:lang w:val="ru-RU" w:eastAsia="ru-RU"/>
        </w:rPr>
      </w:pPr>
      <w:r w:rsidRPr="000815A4">
        <w:rPr>
          <w:sz w:val="24"/>
          <w:szCs w:val="24"/>
          <w:u w:val="single"/>
          <w:lang w:val="ru-RU" w:eastAsia="ru-RU"/>
        </w:rPr>
        <w:t>Устный опрос.</w:t>
      </w:r>
    </w:p>
    <w:p w14:paraId="124C2D42" w14:textId="77777777" w:rsidR="006046F3" w:rsidRPr="000815A4" w:rsidRDefault="006046F3" w:rsidP="000815A4">
      <w:pPr>
        <w:ind w:firstLine="709"/>
        <w:jc w:val="both"/>
        <w:rPr>
          <w:sz w:val="24"/>
          <w:szCs w:val="24"/>
          <w:lang w:val="ru-RU" w:eastAsia="ru-RU"/>
        </w:rPr>
      </w:pPr>
      <w:r w:rsidRPr="000815A4">
        <w:rPr>
          <w:sz w:val="24"/>
          <w:szCs w:val="24"/>
          <w:lang w:val="ru-RU" w:eastAsia="ru-RU"/>
        </w:rPr>
        <w:t xml:space="preserve">1) Какими свойствами обладает фетр? </w:t>
      </w:r>
    </w:p>
    <w:p w14:paraId="0F70F52D" w14:textId="77777777" w:rsidR="006046F3" w:rsidRPr="000815A4" w:rsidRDefault="006046F3" w:rsidP="000815A4">
      <w:pPr>
        <w:ind w:firstLine="709"/>
        <w:jc w:val="both"/>
        <w:rPr>
          <w:sz w:val="24"/>
          <w:szCs w:val="24"/>
          <w:lang w:val="ru-RU" w:eastAsia="ru-RU"/>
        </w:rPr>
      </w:pPr>
      <w:r w:rsidRPr="000815A4">
        <w:rPr>
          <w:sz w:val="24"/>
          <w:szCs w:val="24"/>
          <w:lang w:val="ru-RU" w:eastAsia="ru-RU"/>
        </w:rPr>
        <w:t>2) Какие изделия можно изготавливать из фетра?</w:t>
      </w:r>
    </w:p>
    <w:p w14:paraId="7B7A7BA9" w14:textId="77777777" w:rsidR="006046F3" w:rsidRPr="000815A4" w:rsidRDefault="006046F3" w:rsidP="000815A4">
      <w:pPr>
        <w:ind w:firstLine="709"/>
        <w:jc w:val="both"/>
        <w:rPr>
          <w:sz w:val="24"/>
          <w:szCs w:val="24"/>
          <w:lang w:val="ru-RU" w:eastAsia="ru-RU"/>
        </w:rPr>
      </w:pPr>
      <w:r w:rsidRPr="000815A4">
        <w:rPr>
          <w:sz w:val="24"/>
          <w:szCs w:val="24"/>
          <w:lang w:val="ru-RU" w:eastAsia="ru-RU"/>
        </w:rPr>
        <w:t>3) С какой стороны раскраивают изделия на фетре?</w:t>
      </w:r>
    </w:p>
    <w:p w14:paraId="24E70B11" w14:textId="77777777" w:rsidR="006046F3" w:rsidRPr="000815A4" w:rsidRDefault="006046F3" w:rsidP="000815A4">
      <w:pPr>
        <w:ind w:firstLine="709"/>
        <w:jc w:val="both"/>
        <w:rPr>
          <w:sz w:val="24"/>
          <w:szCs w:val="24"/>
          <w:lang w:val="ru-RU" w:eastAsia="ru-RU"/>
        </w:rPr>
      </w:pPr>
      <w:r w:rsidRPr="000815A4">
        <w:rPr>
          <w:sz w:val="24"/>
          <w:szCs w:val="24"/>
          <w:lang w:val="ru-RU" w:eastAsia="ru-RU"/>
        </w:rPr>
        <w:t>4) Какие операции можно выполнять с фетром?</w:t>
      </w:r>
    </w:p>
    <w:p w14:paraId="4EA04AA4" w14:textId="77777777" w:rsidR="006046F3" w:rsidRPr="000815A4" w:rsidRDefault="006046F3" w:rsidP="000815A4">
      <w:pPr>
        <w:ind w:firstLine="709"/>
        <w:jc w:val="both"/>
        <w:rPr>
          <w:sz w:val="24"/>
          <w:szCs w:val="24"/>
          <w:lang w:val="ru-RU" w:eastAsia="ru-RU"/>
        </w:rPr>
      </w:pPr>
      <w:r w:rsidRPr="000815A4">
        <w:rPr>
          <w:sz w:val="24"/>
          <w:szCs w:val="24"/>
          <w:lang w:val="ru-RU" w:eastAsia="ru-RU"/>
        </w:rPr>
        <w:t>5) Какими швами сшивают детали?</w:t>
      </w:r>
    </w:p>
    <w:p w14:paraId="765C49A5" w14:textId="77777777" w:rsidR="00294CF6" w:rsidRPr="000815A4" w:rsidRDefault="00294CF6" w:rsidP="000815A4">
      <w:pPr>
        <w:ind w:firstLine="709"/>
        <w:jc w:val="both"/>
        <w:rPr>
          <w:sz w:val="24"/>
          <w:szCs w:val="24"/>
          <w:lang w:val="ru-RU" w:eastAsia="ru-RU"/>
        </w:rPr>
      </w:pPr>
    </w:p>
    <w:p w14:paraId="4D823780" w14:textId="77777777" w:rsidR="006046F3" w:rsidRPr="000815A4" w:rsidRDefault="006046F3" w:rsidP="000815A4">
      <w:pPr>
        <w:ind w:firstLine="709"/>
        <w:jc w:val="both"/>
        <w:rPr>
          <w:sz w:val="24"/>
          <w:szCs w:val="24"/>
          <w:u w:val="single"/>
          <w:lang w:val="ru-RU" w:eastAsia="ru-RU"/>
        </w:rPr>
      </w:pPr>
      <w:r w:rsidRPr="000815A4">
        <w:rPr>
          <w:bCs/>
          <w:sz w:val="24"/>
          <w:szCs w:val="24"/>
          <w:u w:val="single"/>
          <w:lang w:val="ru-RU" w:eastAsia="ru-RU"/>
        </w:rPr>
        <w:t>Лоскутные изделия из фестонов.</w:t>
      </w:r>
    </w:p>
    <w:p w14:paraId="17980D62" w14:textId="77777777" w:rsidR="006046F3" w:rsidRPr="000815A4" w:rsidRDefault="006046F3" w:rsidP="000815A4">
      <w:pPr>
        <w:ind w:firstLine="709"/>
        <w:jc w:val="both"/>
        <w:rPr>
          <w:sz w:val="24"/>
          <w:szCs w:val="24"/>
          <w:lang w:val="ru-RU" w:eastAsia="ru-RU"/>
        </w:rPr>
      </w:pPr>
      <w:r w:rsidRPr="000815A4">
        <w:rPr>
          <w:sz w:val="24"/>
          <w:szCs w:val="24"/>
          <w:lang w:val="ru-RU" w:eastAsia="ru-RU"/>
        </w:rPr>
        <w:t xml:space="preserve">1. Разгадывание кроссворда: ключевое слово – </w:t>
      </w:r>
      <w:r w:rsidRPr="000815A4">
        <w:rPr>
          <w:b/>
          <w:bCs/>
          <w:sz w:val="24"/>
          <w:szCs w:val="24"/>
          <w:lang w:val="ru-RU" w:eastAsia="ru-RU"/>
        </w:rPr>
        <w:t>лоскут:</w:t>
      </w:r>
    </w:p>
    <w:p w14:paraId="3F4620F3" w14:textId="77777777" w:rsidR="006046F3" w:rsidRPr="000815A4" w:rsidRDefault="006046F3" w:rsidP="000815A4">
      <w:pPr>
        <w:ind w:firstLine="709"/>
        <w:jc w:val="both"/>
        <w:rPr>
          <w:sz w:val="24"/>
          <w:szCs w:val="24"/>
          <w:lang w:val="ru-RU" w:eastAsia="ru-RU"/>
        </w:rPr>
      </w:pPr>
      <w:r w:rsidRPr="000815A4">
        <w:rPr>
          <w:sz w:val="24"/>
          <w:szCs w:val="24"/>
          <w:lang w:val="ru-RU" w:eastAsia="ru-RU"/>
        </w:rPr>
        <w:t>2. Устный опрос:</w:t>
      </w:r>
    </w:p>
    <w:p w14:paraId="006AD489" w14:textId="77777777" w:rsidR="006046F3" w:rsidRPr="000815A4" w:rsidRDefault="006046F3" w:rsidP="000815A4">
      <w:pPr>
        <w:ind w:firstLine="709"/>
        <w:jc w:val="both"/>
        <w:rPr>
          <w:sz w:val="24"/>
          <w:szCs w:val="24"/>
          <w:lang w:val="ru-RU" w:eastAsia="ru-RU"/>
        </w:rPr>
      </w:pPr>
      <w:r w:rsidRPr="000815A4">
        <w:rPr>
          <w:sz w:val="24"/>
          <w:szCs w:val="24"/>
          <w:lang w:val="ru-RU" w:eastAsia="ru-RU"/>
        </w:rPr>
        <w:t>1) К какому виду декоративно-прикладного искусства относиться это слово?</w:t>
      </w:r>
    </w:p>
    <w:p w14:paraId="1D683F79" w14:textId="77777777" w:rsidR="006046F3" w:rsidRPr="000815A4" w:rsidRDefault="006046F3" w:rsidP="000815A4">
      <w:pPr>
        <w:ind w:firstLine="709"/>
        <w:jc w:val="both"/>
        <w:rPr>
          <w:sz w:val="24"/>
          <w:szCs w:val="24"/>
          <w:lang w:val="ru-RU" w:eastAsia="ru-RU"/>
        </w:rPr>
      </w:pPr>
      <w:r w:rsidRPr="000815A4">
        <w:rPr>
          <w:sz w:val="24"/>
          <w:szCs w:val="24"/>
          <w:lang w:val="ru-RU" w:eastAsia="ru-RU"/>
        </w:rPr>
        <w:t xml:space="preserve">2) Какие геометрические фигуры присутствуют при изготовлении изделий в этой </w:t>
      </w:r>
      <w:r w:rsidRPr="000815A4">
        <w:rPr>
          <w:sz w:val="24"/>
          <w:szCs w:val="24"/>
          <w:lang w:val="ru-RU" w:eastAsia="ru-RU"/>
        </w:rPr>
        <w:lastRenderedPageBreak/>
        <w:t>технике?</w:t>
      </w:r>
    </w:p>
    <w:p w14:paraId="4357C52C" w14:textId="77777777" w:rsidR="006046F3" w:rsidRPr="000815A4" w:rsidRDefault="006046F3" w:rsidP="000815A4">
      <w:pPr>
        <w:ind w:firstLine="709"/>
        <w:jc w:val="both"/>
        <w:rPr>
          <w:sz w:val="24"/>
          <w:szCs w:val="24"/>
          <w:lang w:val="ru-RU" w:eastAsia="ru-RU"/>
        </w:rPr>
      </w:pPr>
      <w:r w:rsidRPr="000815A4">
        <w:rPr>
          <w:sz w:val="24"/>
          <w:szCs w:val="24"/>
          <w:lang w:val="ru-RU" w:eastAsia="ru-RU"/>
        </w:rPr>
        <w:t>3) Почему возникло это искусство?</w:t>
      </w:r>
    </w:p>
    <w:p w14:paraId="19340184" w14:textId="77777777" w:rsidR="006046F3" w:rsidRPr="000815A4" w:rsidRDefault="006046F3" w:rsidP="000815A4">
      <w:pPr>
        <w:ind w:firstLine="709"/>
        <w:jc w:val="both"/>
        <w:rPr>
          <w:sz w:val="24"/>
          <w:szCs w:val="24"/>
          <w:u w:val="single"/>
          <w:lang w:val="ru-RU" w:eastAsia="ru-RU"/>
        </w:rPr>
      </w:pPr>
      <w:r w:rsidRPr="000815A4">
        <w:rPr>
          <w:sz w:val="24"/>
          <w:szCs w:val="24"/>
          <w:u w:val="single"/>
          <w:lang w:val="ru-RU" w:eastAsia="ru-RU"/>
        </w:rPr>
        <w:t>Тест «Название ручных швов»</w:t>
      </w:r>
    </w:p>
    <w:p w14:paraId="7B2ADC8C" w14:textId="77777777" w:rsidR="006046F3" w:rsidRPr="000815A4" w:rsidRDefault="006046F3" w:rsidP="000815A4">
      <w:pPr>
        <w:ind w:firstLine="709"/>
        <w:jc w:val="both"/>
        <w:rPr>
          <w:sz w:val="24"/>
          <w:szCs w:val="24"/>
          <w:lang w:val="ru-RU" w:eastAsia="ru-RU"/>
        </w:rPr>
      </w:pPr>
      <w:r w:rsidRPr="000815A4">
        <w:rPr>
          <w:sz w:val="24"/>
          <w:szCs w:val="24"/>
          <w:lang w:val="ru-RU" w:eastAsia="ru-RU"/>
        </w:rPr>
        <w:t>Задание: определить вид шва и поставить соответствующую цифру в окошке.</w:t>
      </w:r>
    </w:p>
    <w:p w14:paraId="365BDE85" w14:textId="77777777" w:rsidR="006046F3" w:rsidRPr="000815A4" w:rsidRDefault="006046F3" w:rsidP="000815A4">
      <w:pPr>
        <w:ind w:firstLine="709"/>
        <w:jc w:val="both"/>
        <w:rPr>
          <w:sz w:val="24"/>
          <w:szCs w:val="24"/>
          <w:lang w:val="ru-RU" w:eastAsia="ru-RU"/>
        </w:rPr>
      </w:pPr>
      <w:r w:rsidRPr="000815A4">
        <w:rPr>
          <w:sz w:val="24"/>
          <w:szCs w:val="24"/>
          <w:lang w:val="ru-RU" w:eastAsia="ru-RU"/>
        </w:rPr>
        <w:t xml:space="preserve">1) Через край. 2) Петельный. 3) Строчка. 4) Вперёд иголку. </w:t>
      </w:r>
    </w:p>
    <w:p w14:paraId="7D74714D" w14:textId="77777777" w:rsidR="00294CF6" w:rsidRPr="000815A4" w:rsidRDefault="00294CF6" w:rsidP="000815A4">
      <w:pPr>
        <w:jc w:val="center"/>
        <w:rPr>
          <w:sz w:val="24"/>
          <w:szCs w:val="24"/>
          <w:lang w:val="ru-RU"/>
        </w:rPr>
      </w:pPr>
    </w:p>
    <w:p w14:paraId="772B80C5" w14:textId="77777777" w:rsidR="0020636C" w:rsidRPr="000815A4" w:rsidRDefault="0020636C" w:rsidP="000815A4">
      <w:pPr>
        <w:widowControl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br w:type="page"/>
      </w:r>
    </w:p>
    <w:p w14:paraId="5AF7F1B0" w14:textId="77777777" w:rsidR="009C6611" w:rsidRPr="000815A4" w:rsidRDefault="00667D4F" w:rsidP="000815A4">
      <w:pPr>
        <w:jc w:val="center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lastRenderedPageBreak/>
        <w:t>Модуль 3</w:t>
      </w:r>
      <w:r w:rsidR="008334C5" w:rsidRPr="000815A4">
        <w:rPr>
          <w:sz w:val="24"/>
          <w:szCs w:val="24"/>
          <w:lang w:val="ru-RU"/>
        </w:rPr>
        <w:t xml:space="preserve"> «Продвинутый».</w:t>
      </w:r>
      <w:r w:rsidRPr="000815A4">
        <w:rPr>
          <w:sz w:val="24"/>
          <w:szCs w:val="24"/>
          <w:lang w:val="ru-RU"/>
        </w:rPr>
        <w:t xml:space="preserve"> «Молодежный салон»</w:t>
      </w:r>
    </w:p>
    <w:tbl>
      <w:tblPr>
        <w:tblW w:w="9629" w:type="dxa"/>
        <w:tblInd w:w="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45"/>
        <w:gridCol w:w="2550"/>
        <w:gridCol w:w="2174"/>
        <w:gridCol w:w="2460"/>
      </w:tblGrid>
      <w:tr w:rsidR="00667D4F" w:rsidRPr="00060219" w14:paraId="5FDF6BA6" w14:textId="77777777" w:rsidTr="0020636C">
        <w:trPr>
          <w:trHeight w:val="914"/>
        </w:trPr>
        <w:tc>
          <w:tcPr>
            <w:tcW w:w="2445" w:type="dxa"/>
          </w:tcPr>
          <w:p w14:paraId="74FFCAF8" w14:textId="77777777" w:rsidR="00667D4F" w:rsidRPr="000815A4" w:rsidRDefault="00667D4F" w:rsidP="000815A4">
            <w:pPr>
              <w:jc w:val="both"/>
              <w:rPr>
                <w:bCs/>
                <w:iCs/>
                <w:spacing w:val="-2"/>
                <w:sz w:val="24"/>
                <w:szCs w:val="24"/>
              </w:rPr>
            </w:pPr>
            <w:proofErr w:type="spellStart"/>
            <w:r w:rsidRPr="000815A4">
              <w:rPr>
                <w:bCs/>
                <w:iCs/>
                <w:spacing w:val="-2"/>
                <w:sz w:val="24"/>
                <w:szCs w:val="24"/>
              </w:rPr>
              <w:t>Материаловедение</w:t>
            </w:r>
            <w:proofErr w:type="spellEnd"/>
          </w:p>
        </w:tc>
        <w:tc>
          <w:tcPr>
            <w:tcW w:w="2550" w:type="dxa"/>
          </w:tcPr>
          <w:p w14:paraId="141A8ABA" w14:textId="77777777" w:rsidR="00667D4F" w:rsidRPr="000815A4" w:rsidRDefault="00667D4F" w:rsidP="000815A4">
            <w:pPr>
              <w:jc w:val="both"/>
              <w:rPr>
                <w:bCs/>
                <w:iCs/>
                <w:spacing w:val="-2"/>
                <w:sz w:val="24"/>
                <w:szCs w:val="24"/>
                <w:lang w:val="ru-RU"/>
              </w:rPr>
            </w:pPr>
            <w:r w:rsidRPr="000815A4">
              <w:rPr>
                <w:bCs/>
                <w:iCs/>
                <w:spacing w:val="-2"/>
                <w:sz w:val="24"/>
                <w:szCs w:val="24"/>
                <w:lang w:val="ru-RU"/>
              </w:rPr>
              <w:t>«Основы материаловедения»</w:t>
            </w:r>
          </w:p>
          <w:p w14:paraId="5948B425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</w:p>
          <w:p w14:paraId="5533E095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</w:p>
          <w:p w14:paraId="423B989C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«О тканях красивых и разных»</w:t>
            </w:r>
          </w:p>
          <w:p w14:paraId="035A6268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</w:p>
          <w:p w14:paraId="3D7DD911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</w:p>
          <w:p w14:paraId="1FFD3E3D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</w:p>
          <w:p w14:paraId="51497490" w14:textId="77777777" w:rsidR="00667D4F" w:rsidRPr="000815A4" w:rsidRDefault="00667D4F" w:rsidP="000815A4">
            <w:pPr>
              <w:rPr>
                <w:sz w:val="24"/>
                <w:szCs w:val="24"/>
              </w:rPr>
            </w:pPr>
            <w:r w:rsidRPr="000815A4">
              <w:rPr>
                <w:sz w:val="24"/>
                <w:szCs w:val="24"/>
              </w:rPr>
              <w:t>«</w:t>
            </w:r>
            <w:proofErr w:type="spellStart"/>
            <w:r w:rsidRPr="000815A4">
              <w:rPr>
                <w:sz w:val="24"/>
                <w:szCs w:val="24"/>
              </w:rPr>
              <w:t>Основы</w:t>
            </w:r>
            <w:proofErr w:type="spellEnd"/>
            <w:r w:rsidRPr="000815A4">
              <w:rPr>
                <w:sz w:val="24"/>
                <w:szCs w:val="24"/>
              </w:rPr>
              <w:t xml:space="preserve"> </w:t>
            </w:r>
            <w:proofErr w:type="spellStart"/>
            <w:r w:rsidRPr="000815A4">
              <w:rPr>
                <w:sz w:val="24"/>
                <w:szCs w:val="24"/>
              </w:rPr>
              <w:t>материаловедения</w:t>
            </w:r>
            <w:proofErr w:type="spellEnd"/>
            <w:r w:rsidRPr="000815A4">
              <w:rPr>
                <w:sz w:val="24"/>
                <w:szCs w:val="24"/>
              </w:rPr>
              <w:t>»</w:t>
            </w:r>
          </w:p>
        </w:tc>
        <w:tc>
          <w:tcPr>
            <w:tcW w:w="2174" w:type="dxa"/>
          </w:tcPr>
          <w:p w14:paraId="0A09A051" w14:textId="77777777" w:rsidR="00667D4F" w:rsidRPr="000815A4" w:rsidRDefault="00667D4F" w:rsidP="000815A4">
            <w:pPr>
              <w:jc w:val="both"/>
              <w:rPr>
                <w:bCs/>
                <w:iCs/>
                <w:spacing w:val="-2"/>
                <w:sz w:val="24"/>
                <w:szCs w:val="24"/>
                <w:lang w:val="ru-RU"/>
              </w:rPr>
            </w:pPr>
            <w:r w:rsidRPr="000815A4">
              <w:rPr>
                <w:bCs/>
                <w:iCs/>
                <w:spacing w:val="-2"/>
                <w:sz w:val="24"/>
                <w:szCs w:val="24"/>
                <w:lang w:val="ru-RU"/>
              </w:rPr>
              <w:t>Урок-кроссворд</w:t>
            </w:r>
          </w:p>
          <w:p w14:paraId="2E57FB66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</w:p>
          <w:p w14:paraId="005445D6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</w:p>
          <w:p w14:paraId="3C07C4AF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</w:p>
          <w:p w14:paraId="11115248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Занятие-аукцион</w:t>
            </w:r>
          </w:p>
          <w:p w14:paraId="608E5AD0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</w:p>
          <w:p w14:paraId="503EC26A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</w:p>
          <w:p w14:paraId="12B54915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</w:p>
          <w:p w14:paraId="4FC165AC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</w:p>
          <w:p w14:paraId="4966566B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Занятие-решение кроссвордов</w:t>
            </w:r>
          </w:p>
        </w:tc>
        <w:tc>
          <w:tcPr>
            <w:tcW w:w="2460" w:type="dxa"/>
          </w:tcPr>
          <w:p w14:paraId="760E2607" w14:textId="77777777" w:rsidR="00667D4F" w:rsidRPr="000815A4" w:rsidRDefault="00667D4F" w:rsidP="000815A4">
            <w:pPr>
              <w:jc w:val="both"/>
              <w:rPr>
                <w:bCs/>
                <w:iCs/>
                <w:spacing w:val="-2"/>
                <w:sz w:val="24"/>
                <w:szCs w:val="24"/>
                <w:lang w:val="ru-RU"/>
              </w:rPr>
            </w:pPr>
            <w:r w:rsidRPr="000815A4">
              <w:rPr>
                <w:bCs/>
                <w:iCs/>
                <w:spacing w:val="-2"/>
                <w:sz w:val="24"/>
                <w:szCs w:val="24"/>
                <w:lang w:val="ru-RU"/>
              </w:rPr>
              <w:t>Знание правил подбора и использования фурнитуры, тканей, ниток, и т.п.</w:t>
            </w:r>
          </w:p>
          <w:p w14:paraId="17D5CE9C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</w:p>
          <w:p w14:paraId="0063F817" w14:textId="77777777" w:rsidR="0020636C" w:rsidRPr="000815A4" w:rsidRDefault="0020636C" w:rsidP="000815A4">
            <w:pPr>
              <w:rPr>
                <w:sz w:val="24"/>
                <w:szCs w:val="24"/>
                <w:lang w:val="ru-RU"/>
              </w:rPr>
            </w:pPr>
          </w:p>
          <w:p w14:paraId="16312D6D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Знание типов видов тканей, умение охарактеризовать их, обосновать выбор.</w:t>
            </w:r>
          </w:p>
          <w:p w14:paraId="77A8625F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</w:p>
          <w:p w14:paraId="11D2D26D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Знание инструментов и принадлежностей для шитья, устройства швейной машины.</w:t>
            </w:r>
          </w:p>
        </w:tc>
      </w:tr>
      <w:tr w:rsidR="00667D4F" w:rsidRPr="00060219" w14:paraId="0898CBFD" w14:textId="77777777" w:rsidTr="0020636C">
        <w:trPr>
          <w:trHeight w:val="2065"/>
        </w:trPr>
        <w:tc>
          <w:tcPr>
            <w:tcW w:w="2445" w:type="dxa"/>
          </w:tcPr>
          <w:p w14:paraId="1931A728" w14:textId="77777777" w:rsidR="00667D4F" w:rsidRPr="000815A4" w:rsidRDefault="00667D4F" w:rsidP="000815A4">
            <w:pPr>
              <w:jc w:val="both"/>
              <w:rPr>
                <w:bCs/>
                <w:iCs/>
                <w:spacing w:val="-2"/>
                <w:sz w:val="24"/>
                <w:szCs w:val="24"/>
              </w:rPr>
            </w:pPr>
            <w:proofErr w:type="spellStart"/>
            <w:r w:rsidRPr="000815A4">
              <w:rPr>
                <w:bCs/>
                <w:iCs/>
                <w:spacing w:val="-2"/>
                <w:sz w:val="24"/>
                <w:szCs w:val="24"/>
              </w:rPr>
              <w:t>Подготовительные</w:t>
            </w:r>
            <w:proofErr w:type="spellEnd"/>
            <w:r w:rsidRPr="000815A4">
              <w:rPr>
                <w:bCs/>
                <w:iCs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0815A4">
              <w:rPr>
                <w:bCs/>
                <w:iCs/>
                <w:spacing w:val="-2"/>
                <w:sz w:val="24"/>
                <w:szCs w:val="24"/>
              </w:rPr>
              <w:t>швейные</w:t>
            </w:r>
            <w:proofErr w:type="spellEnd"/>
            <w:r w:rsidRPr="000815A4">
              <w:rPr>
                <w:bCs/>
                <w:iCs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0815A4">
              <w:rPr>
                <w:bCs/>
                <w:iCs/>
                <w:spacing w:val="-2"/>
                <w:sz w:val="24"/>
                <w:szCs w:val="24"/>
              </w:rPr>
              <w:t>работы</w:t>
            </w:r>
            <w:proofErr w:type="spellEnd"/>
          </w:p>
        </w:tc>
        <w:tc>
          <w:tcPr>
            <w:tcW w:w="2550" w:type="dxa"/>
          </w:tcPr>
          <w:p w14:paraId="20E679EE" w14:textId="77777777" w:rsidR="00667D4F" w:rsidRPr="000815A4" w:rsidRDefault="00667D4F" w:rsidP="000815A4">
            <w:pPr>
              <w:jc w:val="both"/>
              <w:rPr>
                <w:bCs/>
                <w:iCs/>
                <w:spacing w:val="-2"/>
                <w:sz w:val="24"/>
                <w:szCs w:val="24"/>
                <w:lang w:val="ru-RU"/>
              </w:rPr>
            </w:pPr>
            <w:r w:rsidRPr="000815A4">
              <w:rPr>
                <w:bCs/>
                <w:iCs/>
                <w:spacing w:val="-2"/>
                <w:sz w:val="24"/>
                <w:szCs w:val="24"/>
                <w:lang w:val="ru-RU"/>
              </w:rPr>
              <w:t>«Мастера высокой моды»</w:t>
            </w:r>
          </w:p>
          <w:p w14:paraId="44E0757B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</w:p>
          <w:p w14:paraId="7207B73D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</w:p>
          <w:p w14:paraId="2D0D8AE9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 xml:space="preserve">«Урок </w:t>
            </w:r>
            <w:proofErr w:type="spellStart"/>
            <w:r w:rsidRPr="000815A4">
              <w:rPr>
                <w:sz w:val="24"/>
                <w:szCs w:val="24"/>
                <w:lang w:val="ru-RU"/>
              </w:rPr>
              <w:t>цветографии</w:t>
            </w:r>
            <w:proofErr w:type="spellEnd"/>
            <w:r w:rsidRPr="000815A4">
              <w:rPr>
                <w:sz w:val="24"/>
                <w:szCs w:val="24"/>
                <w:lang w:val="ru-RU"/>
              </w:rPr>
              <w:t>»</w:t>
            </w:r>
          </w:p>
          <w:p w14:paraId="7B96C7E9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</w:p>
          <w:p w14:paraId="6280297B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</w:p>
          <w:p w14:paraId="69C44CFE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</w:p>
          <w:p w14:paraId="2ACA8909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</w:p>
          <w:p w14:paraId="36F7F32A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«Ручные и машинные швы»</w:t>
            </w:r>
          </w:p>
          <w:p w14:paraId="61386461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</w:p>
          <w:p w14:paraId="4B6FBA13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</w:p>
          <w:p w14:paraId="184246C4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</w:p>
          <w:p w14:paraId="41A19B34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«Работа на швейной машине»</w:t>
            </w:r>
          </w:p>
          <w:p w14:paraId="6FCBF719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</w:p>
          <w:p w14:paraId="7ED378C8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</w:p>
          <w:p w14:paraId="11CD96DB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</w:p>
          <w:p w14:paraId="17210F53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</w:p>
          <w:p w14:paraId="6A55ACBB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</w:p>
          <w:p w14:paraId="73D06A02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</w:p>
          <w:p w14:paraId="1D7FB408" w14:textId="77777777" w:rsidR="00667D4F" w:rsidRPr="000815A4" w:rsidRDefault="00667D4F" w:rsidP="000815A4">
            <w:pPr>
              <w:rPr>
                <w:sz w:val="24"/>
                <w:szCs w:val="24"/>
              </w:rPr>
            </w:pPr>
            <w:r w:rsidRPr="000815A4">
              <w:rPr>
                <w:sz w:val="24"/>
                <w:szCs w:val="24"/>
              </w:rPr>
              <w:t>«</w:t>
            </w:r>
            <w:proofErr w:type="spellStart"/>
            <w:r w:rsidRPr="000815A4">
              <w:rPr>
                <w:sz w:val="24"/>
                <w:szCs w:val="24"/>
              </w:rPr>
              <w:t>Молодежное</w:t>
            </w:r>
            <w:proofErr w:type="spellEnd"/>
            <w:r w:rsidRPr="000815A4">
              <w:rPr>
                <w:sz w:val="24"/>
                <w:szCs w:val="24"/>
              </w:rPr>
              <w:t xml:space="preserve"> </w:t>
            </w:r>
            <w:proofErr w:type="spellStart"/>
            <w:r w:rsidRPr="000815A4">
              <w:rPr>
                <w:sz w:val="24"/>
                <w:szCs w:val="24"/>
              </w:rPr>
              <w:t>ателье</w:t>
            </w:r>
            <w:proofErr w:type="spellEnd"/>
            <w:r w:rsidRPr="000815A4">
              <w:rPr>
                <w:sz w:val="24"/>
                <w:szCs w:val="24"/>
              </w:rPr>
              <w:t>»</w:t>
            </w:r>
          </w:p>
        </w:tc>
        <w:tc>
          <w:tcPr>
            <w:tcW w:w="2174" w:type="dxa"/>
          </w:tcPr>
          <w:p w14:paraId="472A6090" w14:textId="77777777" w:rsidR="00667D4F" w:rsidRPr="000815A4" w:rsidRDefault="00667D4F" w:rsidP="000815A4">
            <w:pPr>
              <w:jc w:val="both"/>
              <w:rPr>
                <w:bCs/>
                <w:iCs/>
                <w:spacing w:val="-2"/>
                <w:sz w:val="24"/>
                <w:szCs w:val="24"/>
                <w:lang w:val="ru-RU"/>
              </w:rPr>
            </w:pPr>
            <w:r w:rsidRPr="000815A4">
              <w:rPr>
                <w:bCs/>
                <w:iCs/>
                <w:spacing w:val="-2"/>
                <w:sz w:val="24"/>
                <w:szCs w:val="24"/>
                <w:lang w:val="ru-RU"/>
              </w:rPr>
              <w:t>Викторина</w:t>
            </w:r>
          </w:p>
          <w:p w14:paraId="3FC73CFE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</w:p>
          <w:p w14:paraId="597BBD74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</w:p>
          <w:p w14:paraId="7B1FFB88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</w:p>
          <w:p w14:paraId="15017BEE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Урок творчества</w:t>
            </w:r>
          </w:p>
          <w:p w14:paraId="74FC261C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</w:p>
          <w:p w14:paraId="084EF969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</w:p>
          <w:p w14:paraId="58C2E0B9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</w:p>
          <w:p w14:paraId="47340029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</w:p>
          <w:p w14:paraId="30F6EE67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Занятие-</w:t>
            </w:r>
            <w:proofErr w:type="spellStart"/>
            <w:r w:rsidRPr="000815A4">
              <w:rPr>
                <w:sz w:val="24"/>
                <w:szCs w:val="24"/>
                <w:lang w:val="ru-RU"/>
              </w:rPr>
              <w:t>самозачет</w:t>
            </w:r>
            <w:proofErr w:type="spellEnd"/>
          </w:p>
          <w:p w14:paraId="0C24A02A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</w:p>
          <w:p w14:paraId="74212E51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</w:p>
          <w:p w14:paraId="37FAC912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Занятие-практический взаимозачет</w:t>
            </w:r>
          </w:p>
          <w:p w14:paraId="2B0083E5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</w:p>
          <w:p w14:paraId="4DD09F30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</w:p>
          <w:p w14:paraId="5777DAB7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</w:p>
          <w:p w14:paraId="2C0E7600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</w:p>
          <w:p w14:paraId="41D19778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</w:p>
          <w:p w14:paraId="20ACBCA6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</w:p>
          <w:p w14:paraId="1DCDEEEB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Деловая игра</w:t>
            </w:r>
          </w:p>
        </w:tc>
        <w:tc>
          <w:tcPr>
            <w:tcW w:w="2460" w:type="dxa"/>
          </w:tcPr>
          <w:p w14:paraId="00537335" w14:textId="77777777" w:rsidR="00667D4F" w:rsidRPr="000815A4" w:rsidRDefault="00667D4F" w:rsidP="000815A4">
            <w:pPr>
              <w:jc w:val="both"/>
              <w:rPr>
                <w:bCs/>
                <w:iCs/>
                <w:spacing w:val="-2"/>
                <w:sz w:val="24"/>
                <w:szCs w:val="24"/>
                <w:lang w:val="ru-RU"/>
              </w:rPr>
            </w:pPr>
            <w:r w:rsidRPr="000815A4">
              <w:rPr>
                <w:bCs/>
                <w:iCs/>
                <w:spacing w:val="-2"/>
                <w:sz w:val="24"/>
                <w:szCs w:val="24"/>
                <w:lang w:val="ru-RU"/>
              </w:rPr>
              <w:t>Знание ведущих Кутюрье.</w:t>
            </w:r>
          </w:p>
          <w:p w14:paraId="1C7776D2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</w:p>
          <w:p w14:paraId="2E162378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</w:p>
          <w:p w14:paraId="225B77E8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 xml:space="preserve">Комплиментарные цвета, значение правильного выбора цвета. </w:t>
            </w:r>
          </w:p>
          <w:p w14:paraId="2A13B36F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</w:p>
          <w:p w14:paraId="50D76CFC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</w:p>
          <w:p w14:paraId="737CDA35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</w:p>
          <w:p w14:paraId="17CC1B38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Ручные и машинные швы, обоснование применения, техника выполнения.</w:t>
            </w:r>
          </w:p>
          <w:p w14:paraId="0C3CDF7B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</w:p>
          <w:p w14:paraId="165624A3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Знание правил эксплуатации, умение подготовить оборудование к работе. Умение выполнять на швейной машине основные виды швов, исправлять простейшие неполадки.</w:t>
            </w:r>
          </w:p>
          <w:p w14:paraId="01C8487A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</w:p>
          <w:p w14:paraId="7B9119D4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 xml:space="preserve">Знание систем кроя, умение пользоваться журнальными разработками, готовыми лекалами, </w:t>
            </w:r>
            <w:proofErr w:type="spellStart"/>
            <w:r w:rsidRPr="000815A4">
              <w:rPr>
                <w:sz w:val="24"/>
                <w:szCs w:val="24"/>
                <w:lang w:val="ru-RU"/>
              </w:rPr>
              <w:t>многоразмерной</w:t>
            </w:r>
            <w:proofErr w:type="spellEnd"/>
            <w:r w:rsidRPr="000815A4">
              <w:rPr>
                <w:sz w:val="24"/>
                <w:szCs w:val="24"/>
                <w:lang w:val="ru-RU"/>
              </w:rPr>
              <w:t xml:space="preserve"> </w:t>
            </w:r>
            <w:r w:rsidRPr="000815A4">
              <w:rPr>
                <w:sz w:val="24"/>
                <w:szCs w:val="24"/>
                <w:lang w:val="ru-RU"/>
              </w:rPr>
              <w:lastRenderedPageBreak/>
              <w:t xml:space="preserve">выкройкой. </w:t>
            </w:r>
          </w:p>
        </w:tc>
      </w:tr>
      <w:tr w:rsidR="00667D4F" w:rsidRPr="000815A4" w14:paraId="635894B6" w14:textId="77777777" w:rsidTr="0020636C">
        <w:trPr>
          <w:trHeight w:val="683"/>
        </w:trPr>
        <w:tc>
          <w:tcPr>
            <w:tcW w:w="2445" w:type="dxa"/>
          </w:tcPr>
          <w:p w14:paraId="68D65797" w14:textId="77777777" w:rsidR="00667D4F" w:rsidRPr="000815A4" w:rsidRDefault="00667D4F" w:rsidP="000815A4">
            <w:pPr>
              <w:jc w:val="both"/>
              <w:rPr>
                <w:bCs/>
                <w:iCs/>
                <w:spacing w:val="-2"/>
                <w:sz w:val="24"/>
                <w:szCs w:val="24"/>
              </w:rPr>
            </w:pPr>
            <w:proofErr w:type="spellStart"/>
            <w:r w:rsidRPr="000815A4">
              <w:rPr>
                <w:bCs/>
                <w:iCs/>
                <w:spacing w:val="-2"/>
                <w:sz w:val="24"/>
                <w:szCs w:val="24"/>
              </w:rPr>
              <w:lastRenderedPageBreak/>
              <w:t>Поясные</w:t>
            </w:r>
            <w:proofErr w:type="spellEnd"/>
            <w:r w:rsidRPr="000815A4">
              <w:rPr>
                <w:bCs/>
                <w:iCs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0815A4">
              <w:rPr>
                <w:bCs/>
                <w:iCs/>
                <w:spacing w:val="-2"/>
                <w:sz w:val="24"/>
                <w:szCs w:val="24"/>
              </w:rPr>
              <w:t>изделия</w:t>
            </w:r>
            <w:proofErr w:type="spellEnd"/>
          </w:p>
        </w:tc>
        <w:tc>
          <w:tcPr>
            <w:tcW w:w="2550" w:type="dxa"/>
          </w:tcPr>
          <w:p w14:paraId="01EB1BEB" w14:textId="77777777" w:rsidR="00667D4F" w:rsidRPr="000815A4" w:rsidRDefault="00667D4F" w:rsidP="000815A4">
            <w:pPr>
              <w:jc w:val="both"/>
              <w:rPr>
                <w:bCs/>
                <w:iCs/>
                <w:spacing w:val="-2"/>
                <w:sz w:val="24"/>
                <w:szCs w:val="24"/>
                <w:lang w:val="ru-RU"/>
              </w:rPr>
            </w:pPr>
            <w:r w:rsidRPr="000815A4">
              <w:rPr>
                <w:bCs/>
                <w:iCs/>
                <w:spacing w:val="-2"/>
                <w:sz w:val="24"/>
                <w:szCs w:val="24"/>
                <w:lang w:val="ru-RU"/>
              </w:rPr>
              <w:t>«Технология пошива поясных изделий»</w:t>
            </w:r>
          </w:p>
          <w:p w14:paraId="339AB49A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</w:p>
          <w:p w14:paraId="510F548F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</w:p>
          <w:p w14:paraId="542BCFE9" w14:textId="77777777" w:rsidR="00667D4F" w:rsidRPr="000815A4" w:rsidRDefault="00667D4F" w:rsidP="000815A4">
            <w:pPr>
              <w:rPr>
                <w:sz w:val="24"/>
                <w:szCs w:val="24"/>
              </w:rPr>
            </w:pPr>
            <w:r w:rsidRPr="000815A4">
              <w:rPr>
                <w:sz w:val="24"/>
                <w:szCs w:val="24"/>
                <w:lang w:val="ru-RU"/>
              </w:rPr>
              <w:t xml:space="preserve">«Брюки. История. </w:t>
            </w:r>
            <w:proofErr w:type="spellStart"/>
            <w:r w:rsidRPr="000815A4">
              <w:rPr>
                <w:sz w:val="24"/>
                <w:szCs w:val="24"/>
              </w:rPr>
              <w:t>Прогноз</w:t>
            </w:r>
            <w:proofErr w:type="spellEnd"/>
            <w:r w:rsidRPr="000815A4">
              <w:rPr>
                <w:sz w:val="24"/>
                <w:szCs w:val="24"/>
              </w:rPr>
              <w:t>»</w:t>
            </w:r>
          </w:p>
        </w:tc>
        <w:tc>
          <w:tcPr>
            <w:tcW w:w="2174" w:type="dxa"/>
          </w:tcPr>
          <w:p w14:paraId="2FD3EEF1" w14:textId="77777777" w:rsidR="00667D4F" w:rsidRPr="000815A4" w:rsidRDefault="00667D4F" w:rsidP="000815A4">
            <w:pPr>
              <w:jc w:val="both"/>
              <w:rPr>
                <w:bCs/>
                <w:iCs/>
                <w:spacing w:val="-2"/>
                <w:sz w:val="24"/>
                <w:szCs w:val="24"/>
                <w:lang w:val="ru-RU"/>
              </w:rPr>
            </w:pPr>
            <w:r w:rsidRPr="000815A4">
              <w:rPr>
                <w:bCs/>
                <w:iCs/>
                <w:spacing w:val="-2"/>
                <w:sz w:val="24"/>
                <w:szCs w:val="24"/>
                <w:lang w:val="ru-RU"/>
              </w:rPr>
              <w:t>Творческий зачет по теме</w:t>
            </w:r>
          </w:p>
          <w:p w14:paraId="70827076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</w:p>
          <w:p w14:paraId="572141B2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</w:p>
          <w:p w14:paraId="31E239FC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</w:p>
          <w:p w14:paraId="4ED736BD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Семинар</w:t>
            </w:r>
          </w:p>
        </w:tc>
        <w:tc>
          <w:tcPr>
            <w:tcW w:w="2460" w:type="dxa"/>
          </w:tcPr>
          <w:p w14:paraId="315BC15C" w14:textId="77777777" w:rsidR="00667D4F" w:rsidRPr="000815A4" w:rsidRDefault="00667D4F" w:rsidP="000815A4">
            <w:pPr>
              <w:jc w:val="both"/>
              <w:rPr>
                <w:bCs/>
                <w:iCs/>
                <w:spacing w:val="-2"/>
                <w:sz w:val="24"/>
                <w:szCs w:val="24"/>
                <w:lang w:val="ru-RU"/>
              </w:rPr>
            </w:pPr>
            <w:r w:rsidRPr="000815A4">
              <w:rPr>
                <w:bCs/>
                <w:iCs/>
                <w:spacing w:val="-2"/>
                <w:sz w:val="24"/>
                <w:szCs w:val="24"/>
                <w:lang w:val="ru-RU"/>
              </w:rPr>
              <w:t>Знание алгоритмов пошива поясных изделий, умение обосновывать и творчески применять знание технологии на практике.</w:t>
            </w:r>
          </w:p>
          <w:p w14:paraId="2815B1F4" w14:textId="77777777" w:rsidR="00667D4F" w:rsidRPr="000815A4" w:rsidRDefault="00667D4F" w:rsidP="000815A4">
            <w:pPr>
              <w:rPr>
                <w:sz w:val="24"/>
                <w:szCs w:val="24"/>
              </w:rPr>
            </w:pPr>
            <w:r w:rsidRPr="000815A4">
              <w:rPr>
                <w:sz w:val="24"/>
                <w:szCs w:val="24"/>
                <w:lang w:val="ru-RU"/>
              </w:rPr>
              <w:t xml:space="preserve">Умение логически строить выступление, обосновывать, предполагать, доказывать. </w:t>
            </w:r>
            <w:proofErr w:type="spellStart"/>
            <w:r w:rsidRPr="000815A4">
              <w:rPr>
                <w:sz w:val="24"/>
                <w:szCs w:val="24"/>
              </w:rPr>
              <w:t>Знание</w:t>
            </w:r>
            <w:proofErr w:type="spellEnd"/>
            <w:r w:rsidRPr="000815A4">
              <w:rPr>
                <w:sz w:val="24"/>
                <w:szCs w:val="24"/>
              </w:rPr>
              <w:t xml:space="preserve"> </w:t>
            </w:r>
            <w:proofErr w:type="spellStart"/>
            <w:r w:rsidRPr="000815A4">
              <w:rPr>
                <w:sz w:val="24"/>
                <w:szCs w:val="24"/>
              </w:rPr>
              <w:t>истории</w:t>
            </w:r>
            <w:proofErr w:type="spellEnd"/>
            <w:r w:rsidRPr="000815A4">
              <w:rPr>
                <w:sz w:val="24"/>
                <w:szCs w:val="24"/>
              </w:rPr>
              <w:t xml:space="preserve"> и </w:t>
            </w:r>
            <w:proofErr w:type="spellStart"/>
            <w:r w:rsidRPr="000815A4">
              <w:rPr>
                <w:sz w:val="24"/>
                <w:szCs w:val="24"/>
              </w:rPr>
              <w:t>современных</w:t>
            </w:r>
            <w:proofErr w:type="spellEnd"/>
            <w:r w:rsidRPr="000815A4">
              <w:rPr>
                <w:sz w:val="24"/>
                <w:szCs w:val="24"/>
              </w:rPr>
              <w:t xml:space="preserve"> </w:t>
            </w:r>
            <w:proofErr w:type="spellStart"/>
            <w:r w:rsidRPr="000815A4">
              <w:rPr>
                <w:sz w:val="24"/>
                <w:szCs w:val="24"/>
              </w:rPr>
              <w:t>тенденций</w:t>
            </w:r>
            <w:proofErr w:type="spellEnd"/>
            <w:r w:rsidRPr="000815A4">
              <w:rPr>
                <w:sz w:val="24"/>
                <w:szCs w:val="24"/>
              </w:rPr>
              <w:t xml:space="preserve"> в </w:t>
            </w:r>
            <w:proofErr w:type="spellStart"/>
            <w:r w:rsidRPr="000815A4">
              <w:rPr>
                <w:sz w:val="24"/>
                <w:szCs w:val="24"/>
              </w:rPr>
              <w:t>мире</w:t>
            </w:r>
            <w:proofErr w:type="spellEnd"/>
            <w:r w:rsidRPr="000815A4">
              <w:rPr>
                <w:sz w:val="24"/>
                <w:szCs w:val="24"/>
              </w:rPr>
              <w:t xml:space="preserve"> </w:t>
            </w:r>
            <w:proofErr w:type="spellStart"/>
            <w:r w:rsidRPr="000815A4">
              <w:rPr>
                <w:sz w:val="24"/>
                <w:szCs w:val="24"/>
              </w:rPr>
              <w:t>моды</w:t>
            </w:r>
            <w:proofErr w:type="spellEnd"/>
            <w:r w:rsidRPr="000815A4">
              <w:rPr>
                <w:sz w:val="24"/>
                <w:szCs w:val="24"/>
              </w:rPr>
              <w:t>.</w:t>
            </w:r>
          </w:p>
        </w:tc>
      </w:tr>
      <w:tr w:rsidR="00667D4F" w:rsidRPr="00060219" w14:paraId="43A3F646" w14:textId="77777777" w:rsidTr="0020636C">
        <w:trPr>
          <w:trHeight w:val="3291"/>
        </w:trPr>
        <w:tc>
          <w:tcPr>
            <w:tcW w:w="2445" w:type="dxa"/>
          </w:tcPr>
          <w:p w14:paraId="584DF75D" w14:textId="77777777" w:rsidR="00667D4F" w:rsidRPr="000815A4" w:rsidRDefault="00667D4F" w:rsidP="000815A4">
            <w:pPr>
              <w:jc w:val="both"/>
              <w:rPr>
                <w:bCs/>
                <w:iCs/>
                <w:spacing w:val="-2"/>
                <w:sz w:val="24"/>
                <w:szCs w:val="24"/>
              </w:rPr>
            </w:pPr>
            <w:proofErr w:type="spellStart"/>
            <w:r w:rsidRPr="000815A4">
              <w:rPr>
                <w:bCs/>
                <w:iCs/>
                <w:spacing w:val="-2"/>
                <w:sz w:val="24"/>
                <w:szCs w:val="24"/>
              </w:rPr>
              <w:t>Плечевые</w:t>
            </w:r>
            <w:proofErr w:type="spellEnd"/>
            <w:r w:rsidRPr="000815A4">
              <w:rPr>
                <w:bCs/>
                <w:iCs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0815A4">
              <w:rPr>
                <w:bCs/>
                <w:iCs/>
                <w:spacing w:val="-2"/>
                <w:sz w:val="24"/>
                <w:szCs w:val="24"/>
              </w:rPr>
              <w:t>изделия</w:t>
            </w:r>
            <w:proofErr w:type="spellEnd"/>
          </w:p>
          <w:p w14:paraId="42177E2E" w14:textId="77777777" w:rsidR="00667D4F" w:rsidRPr="000815A4" w:rsidRDefault="00667D4F" w:rsidP="000815A4">
            <w:pPr>
              <w:rPr>
                <w:sz w:val="24"/>
                <w:szCs w:val="24"/>
              </w:rPr>
            </w:pPr>
          </w:p>
          <w:p w14:paraId="1A508AEC" w14:textId="77777777" w:rsidR="00667D4F" w:rsidRPr="000815A4" w:rsidRDefault="00667D4F" w:rsidP="000815A4">
            <w:pPr>
              <w:rPr>
                <w:sz w:val="24"/>
                <w:szCs w:val="24"/>
              </w:rPr>
            </w:pPr>
          </w:p>
          <w:p w14:paraId="1EEE3BE7" w14:textId="77777777" w:rsidR="00667D4F" w:rsidRPr="000815A4" w:rsidRDefault="00667D4F" w:rsidP="000815A4">
            <w:pPr>
              <w:rPr>
                <w:sz w:val="24"/>
                <w:szCs w:val="24"/>
              </w:rPr>
            </w:pPr>
          </w:p>
          <w:p w14:paraId="347CE14A" w14:textId="77777777" w:rsidR="00667D4F" w:rsidRPr="000815A4" w:rsidRDefault="00667D4F" w:rsidP="000815A4">
            <w:pPr>
              <w:rPr>
                <w:sz w:val="24"/>
                <w:szCs w:val="24"/>
              </w:rPr>
            </w:pPr>
          </w:p>
          <w:p w14:paraId="35DB9B97" w14:textId="77777777" w:rsidR="00667D4F" w:rsidRPr="000815A4" w:rsidRDefault="00667D4F" w:rsidP="000815A4">
            <w:pPr>
              <w:rPr>
                <w:sz w:val="24"/>
                <w:szCs w:val="24"/>
              </w:rPr>
            </w:pPr>
          </w:p>
          <w:p w14:paraId="44ECC32D" w14:textId="77777777" w:rsidR="00667D4F" w:rsidRPr="000815A4" w:rsidRDefault="00667D4F" w:rsidP="000815A4">
            <w:pPr>
              <w:rPr>
                <w:sz w:val="24"/>
                <w:szCs w:val="24"/>
              </w:rPr>
            </w:pPr>
          </w:p>
          <w:p w14:paraId="4A086E96" w14:textId="77777777" w:rsidR="00667D4F" w:rsidRPr="000815A4" w:rsidRDefault="00667D4F" w:rsidP="000815A4">
            <w:pPr>
              <w:rPr>
                <w:sz w:val="24"/>
                <w:szCs w:val="24"/>
              </w:rPr>
            </w:pPr>
          </w:p>
          <w:p w14:paraId="40875725" w14:textId="77777777" w:rsidR="00667D4F" w:rsidRPr="000815A4" w:rsidRDefault="00667D4F" w:rsidP="000815A4">
            <w:pPr>
              <w:rPr>
                <w:sz w:val="24"/>
                <w:szCs w:val="24"/>
              </w:rPr>
            </w:pPr>
          </w:p>
          <w:p w14:paraId="2326FA70" w14:textId="77777777" w:rsidR="00667D4F" w:rsidRPr="000815A4" w:rsidRDefault="00667D4F" w:rsidP="000815A4">
            <w:pPr>
              <w:rPr>
                <w:sz w:val="24"/>
                <w:szCs w:val="24"/>
              </w:rPr>
            </w:pPr>
          </w:p>
          <w:p w14:paraId="296265EB" w14:textId="77777777" w:rsidR="00667D4F" w:rsidRPr="000815A4" w:rsidRDefault="00667D4F" w:rsidP="000815A4">
            <w:pPr>
              <w:rPr>
                <w:sz w:val="24"/>
                <w:szCs w:val="24"/>
              </w:rPr>
            </w:pPr>
          </w:p>
          <w:p w14:paraId="3EECA9EF" w14:textId="77777777" w:rsidR="00667D4F" w:rsidRPr="000815A4" w:rsidRDefault="00667D4F" w:rsidP="000815A4">
            <w:pPr>
              <w:rPr>
                <w:sz w:val="24"/>
                <w:szCs w:val="24"/>
              </w:rPr>
            </w:pPr>
          </w:p>
          <w:p w14:paraId="18400D31" w14:textId="77777777" w:rsidR="00667D4F" w:rsidRPr="000815A4" w:rsidRDefault="00667D4F" w:rsidP="000815A4">
            <w:pPr>
              <w:rPr>
                <w:sz w:val="24"/>
                <w:szCs w:val="24"/>
              </w:rPr>
            </w:pPr>
          </w:p>
          <w:p w14:paraId="6C46E2B2" w14:textId="77777777" w:rsidR="00667D4F" w:rsidRPr="000815A4" w:rsidRDefault="00667D4F" w:rsidP="000815A4">
            <w:pPr>
              <w:rPr>
                <w:sz w:val="24"/>
                <w:szCs w:val="24"/>
              </w:rPr>
            </w:pPr>
          </w:p>
          <w:p w14:paraId="7673B4F5" w14:textId="77777777" w:rsidR="00667D4F" w:rsidRPr="000815A4" w:rsidRDefault="00667D4F" w:rsidP="000815A4">
            <w:pPr>
              <w:rPr>
                <w:sz w:val="24"/>
                <w:szCs w:val="24"/>
              </w:rPr>
            </w:pPr>
          </w:p>
          <w:p w14:paraId="4FF2033B" w14:textId="77777777" w:rsidR="00667D4F" w:rsidRPr="000815A4" w:rsidRDefault="00667D4F" w:rsidP="000815A4">
            <w:pPr>
              <w:rPr>
                <w:sz w:val="24"/>
                <w:szCs w:val="24"/>
              </w:rPr>
            </w:pPr>
          </w:p>
          <w:p w14:paraId="1272BB63" w14:textId="77777777" w:rsidR="00667D4F" w:rsidRPr="000815A4" w:rsidRDefault="00667D4F" w:rsidP="000815A4">
            <w:pPr>
              <w:rPr>
                <w:sz w:val="24"/>
                <w:szCs w:val="24"/>
              </w:rPr>
            </w:pPr>
          </w:p>
          <w:p w14:paraId="568B8D58" w14:textId="77777777" w:rsidR="00667D4F" w:rsidRPr="000815A4" w:rsidRDefault="00667D4F" w:rsidP="000815A4">
            <w:pPr>
              <w:rPr>
                <w:sz w:val="24"/>
                <w:szCs w:val="24"/>
              </w:rPr>
            </w:pPr>
          </w:p>
          <w:p w14:paraId="42BA54A4" w14:textId="77777777" w:rsidR="00667D4F" w:rsidRPr="000815A4" w:rsidRDefault="00667D4F" w:rsidP="000815A4">
            <w:pPr>
              <w:rPr>
                <w:sz w:val="24"/>
                <w:szCs w:val="24"/>
              </w:rPr>
            </w:pPr>
          </w:p>
          <w:p w14:paraId="014DF218" w14:textId="77777777" w:rsidR="00667D4F" w:rsidRPr="000815A4" w:rsidRDefault="00667D4F" w:rsidP="000815A4">
            <w:pPr>
              <w:rPr>
                <w:sz w:val="24"/>
                <w:szCs w:val="24"/>
              </w:rPr>
            </w:pPr>
          </w:p>
          <w:p w14:paraId="264D4662" w14:textId="77777777" w:rsidR="00667D4F" w:rsidRPr="000815A4" w:rsidRDefault="00667D4F" w:rsidP="000815A4">
            <w:pPr>
              <w:rPr>
                <w:sz w:val="24"/>
                <w:szCs w:val="24"/>
              </w:rPr>
            </w:pPr>
          </w:p>
          <w:p w14:paraId="7D91D1E6" w14:textId="77777777" w:rsidR="00667D4F" w:rsidRPr="000815A4" w:rsidRDefault="00667D4F" w:rsidP="000815A4">
            <w:pPr>
              <w:rPr>
                <w:sz w:val="24"/>
                <w:szCs w:val="24"/>
              </w:rPr>
            </w:pPr>
          </w:p>
          <w:p w14:paraId="5E2E6804" w14:textId="77777777" w:rsidR="00667D4F" w:rsidRPr="000815A4" w:rsidRDefault="00667D4F" w:rsidP="000815A4">
            <w:pPr>
              <w:rPr>
                <w:sz w:val="24"/>
                <w:szCs w:val="24"/>
              </w:rPr>
            </w:pPr>
          </w:p>
          <w:p w14:paraId="355942A3" w14:textId="77777777" w:rsidR="00667D4F" w:rsidRPr="000815A4" w:rsidRDefault="00667D4F" w:rsidP="000815A4">
            <w:pPr>
              <w:rPr>
                <w:sz w:val="24"/>
                <w:szCs w:val="24"/>
              </w:rPr>
            </w:pPr>
          </w:p>
        </w:tc>
        <w:tc>
          <w:tcPr>
            <w:tcW w:w="2550" w:type="dxa"/>
          </w:tcPr>
          <w:p w14:paraId="3C5E313F" w14:textId="77777777" w:rsidR="00667D4F" w:rsidRPr="000815A4" w:rsidRDefault="00667D4F" w:rsidP="000815A4">
            <w:pPr>
              <w:jc w:val="both"/>
              <w:rPr>
                <w:bCs/>
                <w:iCs/>
                <w:spacing w:val="-2"/>
                <w:sz w:val="24"/>
                <w:szCs w:val="24"/>
                <w:lang w:val="ru-RU"/>
              </w:rPr>
            </w:pPr>
            <w:r w:rsidRPr="000815A4">
              <w:rPr>
                <w:bCs/>
                <w:iCs/>
                <w:spacing w:val="-2"/>
                <w:sz w:val="24"/>
                <w:szCs w:val="24"/>
                <w:lang w:val="ru-RU"/>
              </w:rPr>
              <w:t>«Втачивание воротника в горловину»</w:t>
            </w:r>
          </w:p>
          <w:p w14:paraId="0494030D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</w:p>
          <w:p w14:paraId="3D45AFF0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</w:p>
          <w:p w14:paraId="357B5617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«Втачивание рукава»</w:t>
            </w:r>
          </w:p>
          <w:p w14:paraId="57A28A45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</w:p>
          <w:p w14:paraId="119F51B6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</w:p>
          <w:p w14:paraId="280E6206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</w:p>
          <w:p w14:paraId="4AD34EC7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</w:p>
          <w:p w14:paraId="278216E4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</w:p>
          <w:p w14:paraId="44B4E033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</w:p>
          <w:p w14:paraId="6A09E748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</w:p>
          <w:p w14:paraId="18FA9E6F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«Вы полагаете, все это следует шить?»</w:t>
            </w:r>
          </w:p>
          <w:p w14:paraId="619CC3AA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</w:p>
          <w:p w14:paraId="560B4B90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</w:p>
          <w:p w14:paraId="0A5EC85B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</w:p>
          <w:p w14:paraId="7138F3E4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</w:p>
          <w:p w14:paraId="30F171CF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</w:p>
          <w:p w14:paraId="39A7CEF7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</w:p>
          <w:p w14:paraId="75BBBF7B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</w:p>
          <w:p w14:paraId="3EADC526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174" w:type="dxa"/>
          </w:tcPr>
          <w:p w14:paraId="2B711933" w14:textId="77777777" w:rsidR="00667D4F" w:rsidRPr="000815A4" w:rsidRDefault="00667D4F" w:rsidP="000815A4">
            <w:pPr>
              <w:jc w:val="both"/>
              <w:rPr>
                <w:bCs/>
                <w:iCs/>
                <w:spacing w:val="-2"/>
                <w:sz w:val="24"/>
                <w:szCs w:val="24"/>
                <w:lang w:val="ru-RU"/>
              </w:rPr>
            </w:pPr>
            <w:r w:rsidRPr="000815A4">
              <w:rPr>
                <w:bCs/>
                <w:iCs/>
                <w:spacing w:val="-2"/>
                <w:sz w:val="24"/>
                <w:szCs w:val="24"/>
                <w:lang w:val="ru-RU"/>
              </w:rPr>
              <w:t>Практический зачет</w:t>
            </w:r>
          </w:p>
          <w:p w14:paraId="2CE07D90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</w:p>
          <w:p w14:paraId="3B3DD474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</w:p>
          <w:p w14:paraId="4E0C497F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</w:p>
          <w:p w14:paraId="486C616E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Урок самооценок</w:t>
            </w:r>
          </w:p>
          <w:p w14:paraId="00E2A011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</w:p>
          <w:p w14:paraId="11235D42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</w:p>
          <w:p w14:paraId="14BD5F7B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</w:p>
          <w:p w14:paraId="4004C0FF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</w:p>
          <w:p w14:paraId="116CC786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</w:p>
          <w:p w14:paraId="152F2969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</w:p>
          <w:p w14:paraId="4D5470CB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</w:p>
          <w:p w14:paraId="3B77F8CF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</w:p>
          <w:p w14:paraId="0490E79B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Урок-прогноз</w:t>
            </w:r>
          </w:p>
          <w:p w14:paraId="4611E6F2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</w:p>
          <w:p w14:paraId="37D5B040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</w:p>
          <w:p w14:paraId="1BD75507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</w:p>
          <w:p w14:paraId="2EE5B5DA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</w:p>
          <w:p w14:paraId="3D7E2A89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</w:p>
          <w:p w14:paraId="2C32A868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</w:p>
          <w:p w14:paraId="2E736111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</w:p>
          <w:p w14:paraId="1B5FA75D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</w:p>
          <w:p w14:paraId="3FA45AA0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460" w:type="dxa"/>
          </w:tcPr>
          <w:p w14:paraId="1F357CAD" w14:textId="77777777" w:rsidR="00667D4F" w:rsidRPr="000815A4" w:rsidRDefault="00667D4F" w:rsidP="000815A4">
            <w:pPr>
              <w:jc w:val="both"/>
              <w:rPr>
                <w:bCs/>
                <w:iCs/>
                <w:spacing w:val="-2"/>
                <w:sz w:val="24"/>
                <w:szCs w:val="24"/>
                <w:lang w:val="ru-RU"/>
              </w:rPr>
            </w:pPr>
            <w:r w:rsidRPr="000815A4">
              <w:rPr>
                <w:bCs/>
                <w:iCs/>
                <w:spacing w:val="-2"/>
                <w:sz w:val="24"/>
                <w:szCs w:val="24"/>
                <w:lang w:val="ru-RU"/>
              </w:rPr>
              <w:t>Знание технологии обработки, умение выполнять технологические операции.</w:t>
            </w:r>
          </w:p>
          <w:p w14:paraId="61FCB670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</w:p>
          <w:p w14:paraId="36EFCC5E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>Умение самостоятельно выполнять технологический узел, реально и правдиво оценивать качество своей работы, устранять недостатки, доводить начатое дело до конца.</w:t>
            </w:r>
          </w:p>
          <w:p w14:paraId="287FF848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</w:p>
          <w:p w14:paraId="5064BC98" w14:textId="77777777" w:rsidR="00667D4F" w:rsidRPr="000815A4" w:rsidRDefault="00667D4F" w:rsidP="000815A4">
            <w:pPr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 xml:space="preserve">Знание основных тенденций в мире моды, умение пользоваться журналами, соотносить желаемую модель с индивидуальными особенностями фигуры, выполнять </w:t>
            </w:r>
            <w:r w:rsidRPr="000815A4">
              <w:rPr>
                <w:sz w:val="24"/>
                <w:szCs w:val="24"/>
                <w:lang w:val="ru-RU"/>
              </w:rPr>
              <w:lastRenderedPageBreak/>
              <w:t>эскиз изделия, подбирать ткань, фурнитуру и т.д.</w:t>
            </w:r>
          </w:p>
        </w:tc>
      </w:tr>
      <w:tr w:rsidR="00667D4F" w:rsidRPr="000815A4" w14:paraId="3734B1B6" w14:textId="77777777" w:rsidTr="0020636C">
        <w:trPr>
          <w:trHeight w:val="4373"/>
        </w:trPr>
        <w:tc>
          <w:tcPr>
            <w:tcW w:w="2445" w:type="dxa"/>
          </w:tcPr>
          <w:p w14:paraId="042BBA38" w14:textId="77777777" w:rsidR="00667D4F" w:rsidRPr="000815A4" w:rsidRDefault="00FA2899" w:rsidP="000815A4">
            <w:pPr>
              <w:rPr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lastRenderedPageBreak/>
              <w:t>Промежуточная аттестация</w:t>
            </w:r>
          </w:p>
          <w:p w14:paraId="1C93A135" w14:textId="77777777" w:rsidR="003B41AD" w:rsidRPr="000815A4" w:rsidRDefault="003B41AD" w:rsidP="000815A4">
            <w:pPr>
              <w:rPr>
                <w:sz w:val="24"/>
                <w:szCs w:val="24"/>
                <w:highlight w:val="green"/>
                <w:lang w:val="ru-RU"/>
              </w:rPr>
            </w:pPr>
          </w:p>
        </w:tc>
        <w:tc>
          <w:tcPr>
            <w:tcW w:w="2550" w:type="dxa"/>
          </w:tcPr>
          <w:p w14:paraId="669C1DD5" w14:textId="77777777" w:rsidR="00667D4F" w:rsidRPr="000815A4" w:rsidRDefault="00667D4F" w:rsidP="000815A4">
            <w:pPr>
              <w:rPr>
                <w:bCs/>
                <w:iCs/>
                <w:spacing w:val="-2"/>
                <w:sz w:val="24"/>
                <w:szCs w:val="24"/>
              </w:rPr>
            </w:pPr>
            <w:r w:rsidRPr="000815A4">
              <w:rPr>
                <w:sz w:val="24"/>
                <w:szCs w:val="24"/>
              </w:rPr>
              <w:t>«</w:t>
            </w:r>
            <w:proofErr w:type="spellStart"/>
            <w:r w:rsidRPr="000815A4">
              <w:rPr>
                <w:sz w:val="24"/>
                <w:szCs w:val="24"/>
              </w:rPr>
              <w:t>Экзамен</w:t>
            </w:r>
            <w:proofErr w:type="spellEnd"/>
            <w:r w:rsidRPr="000815A4">
              <w:rPr>
                <w:sz w:val="24"/>
                <w:szCs w:val="24"/>
              </w:rPr>
              <w:t>»</w:t>
            </w:r>
          </w:p>
        </w:tc>
        <w:tc>
          <w:tcPr>
            <w:tcW w:w="2174" w:type="dxa"/>
          </w:tcPr>
          <w:p w14:paraId="0E315B55" w14:textId="77777777" w:rsidR="00667D4F" w:rsidRPr="000815A4" w:rsidRDefault="00667D4F" w:rsidP="000815A4">
            <w:pPr>
              <w:rPr>
                <w:bCs/>
                <w:iCs/>
                <w:spacing w:val="-2"/>
                <w:sz w:val="24"/>
                <w:szCs w:val="24"/>
                <w:lang w:val="ru-RU"/>
              </w:rPr>
            </w:pPr>
            <w:r w:rsidRPr="000815A4">
              <w:rPr>
                <w:sz w:val="24"/>
                <w:szCs w:val="24"/>
                <w:lang w:val="ru-RU"/>
              </w:rPr>
              <w:t xml:space="preserve">Защита </w:t>
            </w:r>
            <w:r w:rsidR="00FA2899" w:rsidRPr="000815A4">
              <w:rPr>
                <w:sz w:val="24"/>
                <w:szCs w:val="24"/>
                <w:lang w:val="ru-RU"/>
              </w:rPr>
              <w:t xml:space="preserve">проектной </w:t>
            </w:r>
            <w:r w:rsidRPr="000815A4">
              <w:rPr>
                <w:sz w:val="24"/>
                <w:szCs w:val="24"/>
                <w:lang w:val="ru-RU"/>
              </w:rPr>
              <w:t>работы</w:t>
            </w:r>
            <w:r w:rsidR="003B41AD" w:rsidRPr="000815A4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460" w:type="dxa"/>
          </w:tcPr>
          <w:p w14:paraId="16899563" w14:textId="77777777" w:rsidR="00667D4F" w:rsidRPr="000815A4" w:rsidRDefault="00667D4F" w:rsidP="000815A4">
            <w:pPr>
              <w:rPr>
                <w:bCs/>
                <w:iCs/>
                <w:spacing w:val="-2"/>
                <w:sz w:val="24"/>
                <w:szCs w:val="24"/>
              </w:rPr>
            </w:pPr>
            <w:r w:rsidRPr="000815A4">
              <w:rPr>
                <w:sz w:val="24"/>
                <w:szCs w:val="24"/>
                <w:lang w:val="ru-RU"/>
              </w:rPr>
              <w:t xml:space="preserve">Умение представить самостоятельно выполненную авторскую модель, документацию </w:t>
            </w:r>
            <w:r w:rsidRPr="000815A4">
              <w:rPr>
                <w:sz w:val="24"/>
                <w:szCs w:val="24"/>
              </w:rPr>
              <w:t>(</w:t>
            </w:r>
            <w:proofErr w:type="spellStart"/>
            <w:r w:rsidRPr="000815A4">
              <w:rPr>
                <w:sz w:val="24"/>
                <w:szCs w:val="24"/>
              </w:rPr>
              <w:t>описание</w:t>
            </w:r>
            <w:proofErr w:type="spellEnd"/>
            <w:r w:rsidRPr="000815A4">
              <w:rPr>
                <w:sz w:val="24"/>
                <w:szCs w:val="24"/>
              </w:rPr>
              <w:t xml:space="preserve"> </w:t>
            </w:r>
            <w:proofErr w:type="spellStart"/>
            <w:r w:rsidRPr="000815A4">
              <w:rPr>
                <w:sz w:val="24"/>
                <w:szCs w:val="24"/>
              </w:rPr>
              <w:t>технологии</w:t>
            </w:r>
            <w:proofErr w:type="spellEnd"/>
            <w:r w:rsidRPr="000815A4">
              <w:rPr>
                <w:sz w:val="24"/>
                <w:szCs w:val="24"/>
              </w:rPr>
              <w:t xml:space="preserve">, </w:t>
            </w:r>
            <w:proofErr w:type="spellStart"/>
            <w:r w:rsidRPr="000815A4">
              <w:rPr>
                <w:sz w:val="24"/>
                <w:szCs w:val="24"/>
              </w:rPr>
              <w:t>эскизы</w:t>
            </w:r>
            <w:proofErr w:type="spellEnd"/>
            <w:r w:rsidRPr="000815A4">
              <w:rPr>
                <w:sz w:val="24"/>
                <w:szCs w:val="24"/>
              </w:rPr>
              <w:t xml:space="preserve">, </w:t>
            </w:r>
            <w:proofErr w:type="spellStart"/>
            <w:r w:rsidRPr="000815A4">
              <w:rPr>
                <w:sz w:val="24"/>
                <w:szCs w:val="24"/>
              </w:rPr>
              <w:t>рисунки</w:t>
            </w:r>
            <w:proofErr w:type="spellEnd"/>
            <w:r w:rsidRPr="000815A4">
              <w:rPr>
                <w:sz w:val="24"/>
                <w:szCs w:val="24"/>
              </w:rPr>
              <w:t xml:space="preserve">, </w:t>
            </w:r>
            <w:proofErr w:type="spellStart"/>
            <w:r w:rsidRPr="000815A4">
              <w:rPr>
                <w:sz w:val="24"/>
                <w:szCs w:val="24"/>
              </w:rPr>
              <w:t>схемы</w:t>
            </w:r>
            <w:proofErr w:type="spellEnd"/>
            <w:r w:rsidRPr="000815A4">
              <w:rPr>
                <w:sz w:val="24"/>
                <w:szCs w:val="24"/>
              </w:rPr>
              <w:t>).</w:t>
            </w:r>
          </w:p>
        </w:tc>
      </w:tr>
    </w:tbl>
    <w:p w14:paraId="7B92562D" w14:textId="77777777" w:rsidR="00667D4F" w:rsidRPr="000815A4" w:rsidRDefault="00667D4F" w:rsidP="000815A4">
      <w:pPr>
        <w:shd w:val="clear" w:color="auto" w:fill="FFFFFF"/>
        <w:ind w:left="3038"/>
        <w:rPr>
          <w:sz w:val="24"/>
          <w:szCs w:val="24"/>
        </w:rPr>
      </w:pPr>
      <w:proofErr w:type="spellStart"/>
      <w:r w:rsidRPr="000815A4">
        <w:rPr>
          <w:bCs/>
          <w:spacing w:val="-14"/>
          <w:sz w:val="24"/>
          <w:szCs w:val="24"/>
        </w:rPr>
        <w:t>Критерии</w:t>
      </w:r>
      <w:proofErr w:type="spellEnd"/>
      <w:r w:rsidRPr="000815A4">
        <w:rPr>
          <w:bCs/>
          <w:spacing w:val="-14"/>
          <w:sz w:val="24"/>
          <w:szCs w:val="24"/>
        </w:rPr>
        <w:t xml:space="preserve"> </w:t>
      </w:r>
      <w:proofErr w:type="spellStart"/>
      <w:r w:rsidRPr="000815A4">
        <w:rPr>
          <w:bCs/>
          <w:spacing w:val="-14"/>
          <w:sz w:val="24"/>
          <w:szCs w:val="24"/>
        </w:rPr>
        <w:t>оценивания</w:t>
      </w:r>
      <w:proofErr w:type="spellEnd"/>
    </w:p>
    <w:p w14:paraId="3800EBFE" w14:textId="77777777" w:rsidR="00667D4F" w:rsidRPr="000815A4" w:rsidRDefault="00667D4F" w:rsidP="000815A4">
      <w:pPr>
        <w:shd w:val="clear" w:color="auto" w:fill="FFFFFF"/>
        <w:ind w:firstLine="709"/>
        <w:rPr>
          <w:sz w:val="24"/>
          <w:szCs w:val="24"/>
        </w:rPr>
      </w:pPr>
      <w:proofErr w:type="spellStart"/>
      <w:r w:rsidRPr="000815A4">
        <w:rPr>
          <w:spacing w:val="-2"/>
          <w:sz w:val="24"/>
          <w:szCs w:val="24"/>
        </w:rPr>
        <w:t>Высокий</w:t>
      </w:r>
      <w:proofErr w:type="spellEnd"/>
      <w:r w:rsidRPr="000815A4">
        <w:rPr>
          <w:spacing w:val="-2"/>
          <w:sz w:val="24"/>
          <w:szCs w:val="24"/>
        </w:rPr>
        <w:t xml:space="preserve"> </w:t>
      </w:r>
      <w:proofErr w:type="spellStart"/>
      <w:r w:rsidRPr="000815A4">
        <w:rPr>
          <w:spacing w:val="-2"/>
          <w:sz w:val="24"/>
          <w:szCs w:val="24"/>
        </w:rPr>
        <w:t>уровень</w:t>
      </w:r>
      <w:proofErr w:type="spellEnd"/>
      <w:r w:rsidRPr="000815A4">
        <w:rPr>
          <w:spacing w:val="-2"/>
          <w:sz w:val="24"/>
          <w:szCs w:val="24"/>
        </w:rPr>
        <w:t xml:space="preserve">: 3 </w:t>
      </w:r>
      <w:proofErr w:type="spellStart"/>
      <w:r w:rsidRPr="000815A4">
        <w:rPr>
          <w:spacing w:val="-2"/>
          <w:sz w:val="24"/>
          <w:szCs w:val="24"/>
        </w:rPr>
        <w:t>балла</w:t>
      </w:r>
      <w:proofErr w:type="spellEnd"/>
    </w:p>
    <w:p w14:paraId="166A3BA1" w14:textId="77777777" w:rsidR="00667D4F" w:rsidRPr="000815A4" w:rsidRDefault="00667D4F" w:rsidP="000815A4">
      <w:pPr>
        <w:numPr>
          <w:ilvl w:val="0"/>
          <w:numId w:val="28"/>
        </w:numPr>
        <w:shd w:val="clear" w:color="auto" w:fill="FFFFFF"/>
        <w:tabs>
          <w:tab w:val="left" w:pos="696"/>
        </w:tabs>
        <w:autoSpaceDE w:val="0"/>
        <w:autoSpaceDN w:val="0"/>
        <w:adjustRightInd w:val="0"/>
        <w:ind w:firstLine="709"/>
        <w:rPr>
          <w:sz w:val="24"/>
          <w:szCs w:val="24"/>
        </w:rPr>
      </w:pPr>
      <w:proofErr w:type="spellStart"/>
      <w:r w:rsidRPr="000815A4">
        <w:rPr>
          <w:spacing w:val="-1"/>
          <w:sz w:val="24"/>
          <w:szCs w:val="24"/>
        </w:rPr>
        <w:t>Ответ</w:t>
      </w:r>
      <w:proofErr w:type="spellEnd"/>
      <w:r w:rsidRPr="000815A4">
        <w:rPr>
          <w:spacing w:val="-1"/>
          <w:sz w:val="24"/>
          <w:szCs w:val="24"/>
        </w:rPr>
        <w:t xml:space="preserve"> </w:t>
      </w:r>
      <w:proofErr w:type="spellStart"/>
      <w:r w:rsidRPr="000815A4">
        <w:rPr>
          <w:spacing w:val="-1"/>
          <w:sz w:val="24"/>
          <w:szCs w:val="24"/>
        </w:rPr>
        <w:t>полный</w:t>
      </w:r>
      <w:proofErr w:type="spellEnd"/>
      <w:r w:rsidRPr="000815A4">
        <w:rPr>
          <w:spacing w:val="-1"/>
          <w:sz w:val="24"/>
          <w:szCs w:val="24"/>
        </w:rPr>
        <w:t xml:space="preserve">, </w:t>
      </w:r>
      <w:proofErr w:type="spellStart"/>
      <w:r w:rsidRPr="000815A4">
        <w:rPr>
          <w:spacing w:val="-1"/>
          <w:sz w:val="24"/>
          <w:szCs w:val="24"/>
        </w:rPr>
        <w:t>самостоятельный</w:t>
      </w:r>
      <w:proofErr w:type="spellEnd"/>
    </w:p>
    <w:p w14:paraId="047E467D" w14:textId="77777777" w:rsidR="00667D4F" w:rsidRPr="000815A4" w:rsidRDefault="00667D4F" w:rsidP="000815A4">
      <w:pPr>
        <w:numPr>
          <w:ilvl w:val="0"/>
          <w:numId w:val="28"/>
        </w:numPr>
        <w:shd w:val="clear" w:color="auto" w:fill="FFFFFF"/>
        <w:tabs>
          <w:tab w:val="left" w:pos="696"/>
        </w:tabs>
        <w:autoSpaceDE w:val="0"/>
        <w:autoSpaceDN w:val="0"/>
        <w:adjustRightInd w:val="0"/>
        <w:ind w:firstLine="709"/>
        <w:rPr>
          <w:sz w:val="24"/>
          <w:szCs w:val="24"/>
          <w:lang w:val="ru-RU"/>
        </w:rPr>
      </w:pPr>
      <w:r w:rsidRPr="000815A4">
        <w:rPr>
          <w:spacing w:val="-1"/>
          <w:sz w:val="24"/>
          <w:szCs w:val="24"/>
          <w:lang w:val="ru-RU"/>
        </w:rPr>
        <w:t>Работа выполняется самостоятельно без помощи педагога</w:t>
      </w:r>
    </w:p>
    <w:p w14:paraId="7B62E952" w14:textId="77777777" w:rsidR="00667D4F" w:rsidRPr="000815A4" w:rsidRDefault="00667D4F" w:rsidP="000815A4">
      <w:pPr>
        <w:numPr>
          <w:ilvl w:val="0"/>
          <w:numId w:val="28"/>
        </w:numPr>
        <w:shd w:val="clear" w:color="auto" w:fill="FFFFFF"/>
        <w:tabs>
          <w:tab w:val="left" w:pos="696"/>
        </w:tabs>
        <w:autoSpaceDE w:val="0"/>
        <w:autoSpaceDN w:val="0"/>
        <w:adjustRightInd w:val="0"/>
        <w:ind w:firstLine="709"/>
        <w:rPr>
          <w:sz w:val="24"/>
          <w:szCs w:val="24"/>
        </w:rPr>
      </w:pPr>
      <w:proofErr w:type="spellStart"/>
      <w:r w:rsidRPr="000815A4">
        <w:rPr>
          <w:spacing w:val="-2"/>
          <w:sz w:val="24"/>
          <w:szCs w:val="24"/>
        </w:rPr>
        <w:t>Высокая</w:t>
      </w:r>
      <w:proofErr w:type="spellEnd"/>
      <w:r w:rsidRPr="000815A4">
        <w:rPr>
          <w:spacing w:val="-2"/>
          <w:sz w:val="24"/>
          <w:szCs w:val="24"/>
        </w:rPr>
        <w:t xml:space="preserve"> </w:t>
      </w:r>
      <w:proofErr w:type="spellStart"/>
      <w:r w:rsidRPr="000815A4">
        <w:rPr>
          <w:spacing w:val="-2"/>
          <w:sz w:val="24"/>
          <w:szCs w:val="24"/>
        </w:rPr>
        <w:t>сложность</w:t>
      </w:r>
      <w:proofErr w:type="spellEnd"/>
      <w:r w:rsidRPr="000815A4">
        <w:rPr>
          <w:spacing w:val="-2"/>
          <w:sz w:val="24"/>
          <w:szCs w:val="24"/>
        </w:rPr>
        <w:t xml:space="preserve"> </w:t>
      </w:r>
      <w:proofErr w:type="spellStart"/>
      <w:r w:rsidRPr="000815A4">
        <w:rPr>
          <w:spacing w:val="-2"/>
          <w:sz w:val="24"/>
          <w:szCs w:val="24"/>
        </w:rPr>
        <w:t>работы</w:t>
      </w:r>
      <w:proofErr w:type="spellEnd"/>
    </w:p>
    <w:p w14:paraId="1C9DECAC" w14:textId="77777777" w:rsidR="00667D4F" w:rsidRPr="000815A4" w:rsidRDefault="00667D4F" w:rsidP="000815A4">
      <w:pPr>
        <w:numPr>
          <w:ilvl w:val="0"/>
          <w:numId w:val="28"/>
        </w:numPr>
        <w:shd w:val="clear" w:color="auto" w:fill="FFFFFF"/>
        <w:tabs>
          <w:tab w:val="left" w:pos="696"/>
        </w:tabs>
        <w:autoSpaceDE w:val="0"/>
        <w:autoSpaceDN w:val="0"/>
        <w:adjustRightInd w:val="0"/>
        <w:ind w:firstLine="709"/>
        <w:rPr>
          <w:sz w:val="24"/>
          <w:szCs w:val="24"/>
        </w:rPr>
      </w:pPr>
      <w:proofErr w:type="spellStart"/>
      <w:r w:rsidRPr="000815A4">
        <w:rPr>
          <w:spacing w:val="-1"/>
          <w:sz w:val="24"/>
          <w:szCs w:val="24"/>
        </w:rPr>
        <w:t>Удачное</w:t>
      </w:r>
      <w:proofErr w:type="spellEnd"/>
      <w:r w:rsidRPr="000815A4">
        <w:rPr>
          <w:spacing w:val="-1"/>
          <w:sz w:val="24"/>
          <w:szCs w:val="24"/>
        </w:rPr>
        <w:t xml:space="preserve"> </w:t>
      </w:r>
      <w:proofErr w:type="spellStart"/>
      <w:r w:rsidRPr="000815A4">
        <w:rPr>
          <w:spacing w:val="-1"/>
          <w:sz w:val="24"/>
          <w:szCs w:val="24"/>
        </w:rPr>
        <w:t>цветовое</w:t>
      </w:r>
      <w:proofErr w:type="spellEnd"/>
      <w:r w:rsidRPr="000815A4">
        <w:rPr>
          <w:spacing w:val="-1"/>
          <w:sz w:val="24"/>
          <w:szCs w:val="24"/>
        </w:rPr>
        <w:t xml:space="preserve"> </w:t>
      </w:r>
      <w:proofErr w:type="spellStart"/>
      <w:r w:rsidRPr="000815A4">
        <w:rPr>
          <w:spacing w:val="-1"/>
          <w:sz w:val="24"/>
          <w:szCs w:val="24"/>
        </w:rPr>
        <w:t>решение</w:t>
      </w:r>
      <w:proofErr w:type="spellEnd"/>
    </w:p>
    <w:p w14:paraId="718D3BF4" w14:textId="77777777" w:rsidR="00667D4F" w:rsidRPr="000815A4" w:rsidRDefault="00667D4F" w:rsidP="000815A4">
      <w:pPr>
        <w:numPr>
          <w:ilvl w:val="0"/>
          <w:numId w:val="28"/>
        </w:numPr>
        <w:shd w:val="clear" w:color="auto" w:fill="FFFFFF"/>
        <w:tabs>
          <w:tab w:val="left" w:pos="696"/>
        </w:tabs>
        <w:autoSpaceDE w:val="0"/>
        <w:autoSpaceDN w:val="0"/>
        <w:adjustRightInd w:val="0"/>
        <w:ind w:firstLine="709"/>
        <w:rPr>
          <w:sz w:val="24"/>
          <w:szCs w:val="24"/>
          <w:lang w:val="ru-RU"/>
        </w:rPr>
      </w:pPr>
      <w:r w:rsidRPr="000815A4">
        <w:rPr>
          <w:spacing w:val="-1"/>
          <w:sz w:val="24"/>
          <w:szCs w:val="24"/>
          <w:lang w:val="ru-RU"/>
        </w:rPr>
        <w:t>Изделие выполнено аккуратно, с соблюдением технологии</w:t>
      </w:r>
    </w:p>
    <w:p w14:paraId="5241E5B1" w14:textId="77777777" w:rsidR="00EF4AC3" w:rsidRPr="000815A4" w:rsidRDefault="00667D4F" w:rsidP="000815A4">
      <w:pPr>
        <w:numPr>
          <w:ilvl w:val="0"/>
          <w:numId w:val="28"/>
        </w:numPr>
        <w:shd w:val="clear" w:color="auto" w:fill="FFFFFF"/>
        <w:tabs>
          <w:tab w:val="left" w:pos="696"/>
        </w:tabs>
        <w:autoSpaceDE w:val="0"/>
        <w:autoSpaceDN w:val="0"/>
        <w:adjustRightInd w:val="0"/>
        <w:ind w:firstLine="709"/>
        <w:rPr>
          <w:sz w:val="24"/>
          <w:szCs w:val="24"/>
        </w:rPr>
      </w:pPr>
      <w:proofErr w:type="spellStart"/>
      <w:r w:rsidRPr="000815A4">
        <w:rPr>
          <w:spacing w:val="-2"/>
          <w:sz w:val="24"/>
          <w:szCs w:val="24"/>
        </w:rPr>
        <w:t>Креативный</w:t>
      </w:r>
      <w:proofErr w:type="spellEnd"/>
      <w:r w:rsidRPr="000815A4">
        <w:rPr>
          <w:spacing w:val="-2"/>
          <w:sz w:val="24"/>
          <w:szCs w:val="24"/>
        </w:rPr>
        <w:t xml:space="preserve"> </w:t>
      </w:r>
      <w:proofErr w:type="spellStart"/>
      <w:r w:rsidRPr="000815A4">
        <w:rPr>
          <w:spacing w:val="-2"/>
          <w:sz w:val="24"/>
          <w:szCs w:val="24"/>
        </w:rPr>
        <w:t>подход</w:t>
      </w:r>
      <w:proofErr w:type="spellEnd"/>
      <w:r w:rsidRPr="000815A4">
        <w:rPr>
          <w:spacing w:val="-2"/>
          <w:sz w:val="24"/>
          <w:szCs w:val="24"/>
        </w:rPr>
        <w:t xml:space="preserve"> к </w:t>
      </w:r>
      <w:proofErr w:type="spellStart"/>
      <w:r w:rsidRPr="000815A4">
        <w:rPr>
          <w:spacing w:val="-2"/>
          <w:sz w:val="24"/>
          <w:szCs w:val="24"/>
        </w:rPr>
        <w:t>выполнению</w:t>
      </w:r>
      <w:proofErr w:type="spellEnd"/>
      <w:r w:rsidRPr="000815A4">
        <w:rPr>
          <w:spacing w:val="-2"/>
          <w:sz w:val="24"/>
          <w:szCs w:val="24"/>
        </w:rPr>
        <w:t xml:space="preserve"> </w:t>
      </w:r>
      <w:proofErr w:type="spellStart"/>
      <w:r w:rsidRPr="000815A4">
        <w:rPr>
          <w:spacing w:val="-2"/>
          <w:sz w:val="24"/>
          <w:szCs w:val="24"/>
        </w:rPr>
        <w:t>работы</w:t>
      </w:r>
      <w:proofErr w:type="spellEnd"/>
    </w:p>
    <w:p w14:paraId="4515A06D" w14:textId="77777777" w:rsidR="00667D4F" w:rsidRPr="000815A4" w:rsidRDefault="00667D4F" w:rsidP="000815A4">
      <w:pPr>
        <w:shd w:val="clear" w:color="auto" w:fill="FFFFFF"/>
        <w:tabs>
          <w:tab w:val="left" w:pos="696"/>
        </w:tabs>
        <w:autoSpaceDE w:val="0"/>
        <w:autoSpaceDN w:val="0"/>
        <w:adjustRightInd w:val="0"/>
        <w:ind w:firstLine="709"/>
        <w:rPr>
          <w:sz w:val="24"/>
          <w:szCs w:val="24"/>
        </w:rPr>
      </w:pPr>
      <w:proofErr w:type="spellStart"/>
      <w:r w:rsidRPr="000815A4">
        <w:rPr>
          <w:spacing w:val="-4"/>
          <w:sz w:val="24"/>
          <w:szCs w:val="24"/>
        </w:rPr>
        <w:t>Средний</w:t>
      </w:r>
      <w:proofErr w:type="spellEnd"/>
      <w:r w:rsidRPr="000815A4">
        <w:rPr>
          <w:spacing w:val="-4"/>
          <w:sz w:val="24"/>
          <w:szCs w:val="24"/>
        </w:rPr>
        <w:t xml:space="preserve"> </w:t>
      </w:r>
      <w:proofErr w:type="spellStart"/>
      <w:r w:rsidRPr="000815A4">
        <w:rPr>
          <w:spacing w:val="-4"/>
          <w:sz w:val="24"/>
          <w:szCs w:val="24"/>
        </w:rPr>
        <w:t>уровень</w:t>
      </w:r>
      <w:proofErr w:type="spellEnd"/>
      <w:r w:rsidRPr="000815A4">
        <w:rPr>
          <w:spacing w:val="-4"/>
          <w:sz w:val="24"/>
          <w:szCs w:val="24"/>
        </w:rPr>
        <w:t xml:space="preserve">: 2 </w:t>
      </w:r>
      <w:proofErr w:type="spellStart"/>
      <w:r w:rsidRPr="000815A4">
        <w:rPr>
          <w:spacing w:val="-4"/>
          <w:sz w:val="24"/>
          <w:szCs w:val="24"/>
        </w:rPr>
        <w:t>балла</w:t>
      </w:r>
      <w:proofErr w:type="spellEnd"/>
    </w:p>
    <w:p w14:paraId="69B8495E" w14:textId="77777777" w:rsidR="00667D4F" w:rsidRPr="000815A4" w:rsidRDefault="00667D4F" w:rsidP="000815A4">
      <w:pPr>
        <w:numPr>
          <w:ilvl w:val="0"/>
          <w:numId w:val="28"/>
        </w:numPr>
        <w:shd w:val="clear" w:color="auto" w:fill="FFFFFF"/>
        <w:tabs>
          <w:tab w:val="left" w:pos="696"/>
        </w:tabs>
        <w:autoSpaceDE w:val="0"/>
        <w:autoSpaceDN w:val="0"/>
        <w:adjustRightInd w:val="0"/>
        <w:ind w:firstLine="709"/>
        <w:rPr>
          <w:sz w:val="24"/>
          <w:szCs w:val="24"/>
        </w:rPr>
      </w:pPr>
      <w:proofErr w:type="spellStart"/>
      <w:r w:rsidRPr="000815A4">
        <w:rPr>
          <w:spacing w:val="-3"/>
          <w:sz w:val="24"/>
          <w:szCs w:val="24"/>
        </w:rPr>
        <w:t>Ответ</w:t>
      </w:r>
      <w:proofErr w:type="spellEnd"/>
      <w:r w:rsidRPr="000815A4">
        <w:rPr>
          <w:spacing w:val="-3"/>
          <w:sz w:val="24"/>
          <w:szCs w:val="24"/>
        </w:rPr>
        <w:t xml:space="preserve"> </w:t>
      </w:r>
      <w:proofErr w:type="spellStart"/>
      <w:r w:rsidRPr="000815A4">
        <w:rPr>
          <w:spacing w:val="-3"/>
          <w:sz w:val="24"/>
          <w:szCs w:val="24"/>
        </w:rPr>
        <w:t>правильный</w:t>
      </w:r>
      <w:proofErr w:type="spellEnd"/>
      <w:r w:rsidRPr="000815A4">
        <w:rPr>
          <w:spacing w:val="-3"/>
          <w:sz w:val="24"/>
          <w:szCs w:val="24"/>
        </w:rPr>
        <w:t xml:space="preserve">, </w:t>
      </w:r>
      <w:proofErr w:type="spellStart"/>
      <w:r w:rsidRPr="000815A4">
        <w:rPr>
          <w:spacing w:val="-3"/>
          <w:sz w:val="24"/>
          <w:szCs w:val="24"/>
        </w:rPr>
        <w:t>не</w:t>
      </w:r>
      <w:proofErr w:type="spellEnd"/>
      <w:r w:rsidRPr="000815A4">
        <w:rPr>
          <w:spacing w:val="-3"/>
          <w:sz w:val="24"/>
          <w:szCs w:val="24"/>
        </w:rPr>
        <w:t xml:space="preserve"> </w:t>
      </w:r>
      <w:proofErr w:type="spellStart"/>
      <w:r w:rsidRPr="000815A4">
        <w:rPr>
          <w:spacing w:val="-3"/>
          <w:sz w:val="24"/>
          <w:szCs w:val="24"/>
        </w:rPr>
        <w:t>достаточно</w:t>
      </w:r>
      <w:proofErr w:type="spellEnd"/>
      <w:r w:rsidRPr="000815A4">
        <w:rPr>
          <w:spacing w:val="-3"/>
          <w:sz w:val="24"/>
          <w:szCs w:val="24"/>
        </w:rPr>
        <w:t xml:space="preserve"> </w:t>
      </w:r>
      <w:proofErr w:type="spellStart"/>
      <w:r w:rsidRPr="000815A4">
        <w:rPr>
          <w:spacing w:val="-3"/>
          <w:sz w:val="24"/>
          <w:szCs w:val="24"/>
        </w:rPr>
        <w:t>полный</w:t>
      </w:r>
      <w:proofErr w:type="spellEnd"/>
    </w:p>
    <w:p w14:paraId="5DE377D5" w14:textId="77777777" w:rsidR="00667D4F" w:rsidRPr="000815A4" w:rsidRDefault="00667D4F" w:rsidP="000815A4">
      <w:pPr>
        <w:numPr>
          <w:ilvl w:val="0"/>
          <w:numId w:val="28"/>
        </w:numPr>
        <w:shd w:val="clear" w:color="auto" w:fill="FFFFFF"/>
        <w:tabs>
          <w:tab w:val="left" w:pos="696"/>
        </w:tabs>
        <w:autoSpaceDE w:val="0"/>
        <w:autoSpaceDN w:val="0"/>
        <w:adjustRightInd w:val="0"/>
        <w:ind w:firstLine="709"/>
        <w:rPr>
          <w:sz w:val="24"/>
          <w:szCs w:val="24"/>
          <w:lang w:val="ru-RU"/>
        </w:rPr>
      </w:pPr>
      <w:r w:rsidRPr="000815A4">
        <w:rPr>
          <w:spacing w:val="-2"/>
          <w:sz w:val="24"/>
          <w:szCs w:val="24"/>
          <w:lang w:val="ru-RU"/>
        </w:rPr>
        <w:t>Работает самостоятельно с небольшой помощью педагога</w:t>
      </w:r>
    </w:p>
    <w:p w14:paraId="7A791AAA" w14:textId="77777777" w:rsidR="00667D4F" w:rsidRPr="000815A4" w:rsidRDefault="00667D4F" w:rsidP="000815A4">
      <w:pPr>
        <w:numPr>
          <w:ilvl w:val="0"/>
          <w:numId w:val="28"/>
        </w:numPr>
        <w:shd w:val="clear" w:color="auto" w:fill="FFFFFF"/>
        <w:tabs>
          <w:tab w:val="left" w:pos="696"/>
        </w:tabs>
        <w:autoSpaceDE w:val="0"/>
        <w:autoSpaceDN w:val="0"/>
        <w:adjustRightInd w:val="0"/>
        <w:ind w:firstLine="709"/>
        <w:rPr>
          <w:sz w:val="24"/>
          <w:szCs w:val="24"/>
        </w:rPr>
      </w:pPr>
      <w:proofErr w:type="spellStart"/>
      <w:r w:rsidRPr="000815A4">
        <w:rPr>
          <w:spacing w:val="-4"/>
          <w:sz w:val="24"/>
          <w:szCs w:val="24"/>
        </w:rPr>
        <w:t>Работа</w:t>
      </w:r>
      <w:proofErr w:type="spellEnd"/>
      <w:r w:rsidRPr="000815A4">
        <w:rPr>
          <w:spacing w:val="-4"/>
          <w:sz w:val="24"/>
          <w:szCs w:val="24"/>
        </w:rPr>
        <w:t xml:space="preserve"> </w:t>
      </w:r>
      <w:proofErr w:type="spellStart"/>
      <w:r w:rsidRPr="000815A4">
        <w:rPr>
          <w:spacing w:val="-4"/>
          <w:sz w:val="24"/>
          <w:szCs w:val="24"/>
        </w:rPr>
        <w:t>достаточно</w:t>
      </w:r>
      <w:proofErr w:type="spellEnd"/>
      <w:r w:rsidRPr="000815A4">
        <w:rPr>
          <w:spacing w:val="-4"/>
          <w:sz w:val="24"/>
          <w:szCs w:val="24"/>
        </w:rPr>
        <w:t xml:space="preserve"> </w:t>
      </w:r>
      <w:proofErr w:type="spellStart"/>
      <w:r w:rsidRPr="000815A4">
        <w:rPr>
          <w:spacing w:val="-4"/>
          <w:sz w:val="24"/>
          <w:szCs w:val="24"/>
        </w:rPr>
        <w:t>сложная</w:t>
      </w:r>
      <w:proofErr w:type="spellEnd"/>
    </w:p>
    <w:p w14:paraId="1300E85E" w14:textId="77777777" w:rsidR="00667D4F" w:rsidRPr="000815A4" w:rsidRDefault="00667D4F" w:rsidP="000815A4">
      <w:pPr>
        <w:numPr>
          <w:ilvl w:val="0"/>
          <w:numId w:val="28"/>
        </w:numPr>
        <w:shd w:val="clear" w:color="auto" w:fill="FFFFFF"/>
        <w:tabs>
          <w:tab w:val="left" w:pos="696"/>
        </w:tabs>
        <w:autoSpaceDE w:val="0"/>
        <w:autoSpaceDN w:val="0"/>
        <w:adjustRightInd w:val="0"/>
        <w:ind w:firstLine="709"/>
        <w:rPr>
          <w:sz w:val="24"/>
          <w:szCs w:val="24"/>
        </w:rPr>
      </w:pPr>
      <w:proofErr w:type="spellStart"/>
      <w:r w:rsidRPr="000815A4">
        <w:rPr>
          <w:spacing w:val="-2"/>
          <w:sz w:val="24"/>
          <w:szCs w:val="24"/>
        </w:rPr>
        <w:t>Изделие</w:t>
      </w:r>
      <w:proofErr w:type="spellEnd"/>
      <w:r w:rsidRPr="000815A4">
        <w:rPr>
          <w:spacing w:val="-2"/>
          <w:sz w:val="24"/>
          <w:szCs w:val="24"/>
        </w:rPr>
        <w:t xml:space="preserve"> </w:t>
      </w:r>
      <w:proofErr w:type="spellStart"/>
      <w:r w:rsidRPr="000815A4">
        <w:rPr>
          <w:spacing w:val="-2"/>
          <w:sz w:val="24"/>
          <w:szCs w:val="24"/>
        </w:rPr>
        <w:t>содержит</w:t>
      </w:r>
      <w:proofErr w:type="spellEnd"/>
      <w:r w:rsidRPr="000815A4">
        <w:rPr>
          <w:spacing w:val="-2"/>
          <w:sz w:val="24"/>
          <w:szCs w:val="24"/>
        </w:rPr>
        <w:t xml:space="preserve"> </w:t>
      </w:r>
      <w:proofErr w:type="spellStart"/>
      <w:r w:rsidRPr="000815A4">
        <w:rPr>
          <w:spacing w:val="-2"/>
          <w:sz w:val="24"/>
          <w:szCs w:val="24"/>
        </w:rPr>
        <w:t>незначительные</w:t>
      </w:r>
      <w:proofErr w:type="spellEnd"/>
      <w:r w:rsidRPr="000815A4">
        <w:rPr>
          <w:spacing w:val="-2"/>
          <w:sz w:val="24"/>
          <w:szCs w:val="24"/>
        </w:rPr>
        <w:t xml:space="preserve"> </w:t>
      </w:r>
      <w:proofErr w:type="spellStart"/>
      <w:r w:rsidRPr="000815A4">
        <w:rPr>
          <w:spacing w:val="-2"/>
          <w:sz w:val="24"/>
          <w:szCs w:val="24"/>
        </w:rPr>
        <w:t>технологические</w:t>
      </w:r>
      <w:proofErr w:type="spellEnd"/>
      <w:r w:rsidRPr="000815A4">
        <w:rPr>
          <w:spacing w:val="-2"/>
          <w:sz w:val="24"/>
          <w:szCs w:val="24"/>
        </w:rPr>
        <w:t xml:space="preserve"> </w:t>
      </w:r>
      <w:proofErr w:type="spellStart"/>
      <w:r w:rsidRPr="000815A4">
        <w:rPr>
          <w:spacing w:val="-2"/>
          <w:sz w:val="24"/>
          <w:szCs w:val="24"/>
        </w:rPr>
        <w:t>дефекты</w:t>
      </w:r>
      <w:proofErr w:type="spellEnd"/>
    </w:p>
    <w:p w14:paraId="24DF1453" w14:textId="77777777" w:rsidR="00EF4AC3" w:rsidRPr="000815A4" w:rsidRDefault="00667D4F" w:rsidP="000815A4">
      <w:pPr>
        <w:numPr>
          <w:ilvl w:val="0"/>
          <w:numId w:val="28"/>
        </w:numPr>
        <w:shd w:val="clear" w:color="auto" w:fill="FFFFFF"/>
        <w:tabs>
          <w:tab w:val="left" w:pos="696"/>
        </w:tabs>
        <w:autoSpaceDE w:val="0"/>
        <w:autoSpaceDN w:val="0"/>
        <w:adjustRightInd w:val="0"/>
        <w:ind w:firstLine="709"/>
        <w:rPr>
          <w:sz w:val="24"/>
          <w:szCs w:val="24"/>
          <w:lang w:val="ru-RU"/>
        </w:rPr>
      </w:pPr>
      <w:r w:rsidRPr="000815A4">
        <w:rPr>
          <w:spacing w:val="-3"/>
          <w:sz w:val="24"/>
          <w:szCs w:val="24"/>
          <w:lang w:val="ru-RU"/>
        </w:rPr>
        <w:t>Работа по образцу с элементами творчества</w:t>
      </w:r>
    </w:p>
    <w:p w14:paraId="1D1B7425" w14:textId="77777777" w:rsidR="00667D4F" w:rsidRPr="000815A4" w:rsidRDefault="00667D4F" w:rsidP="000815A4">
      <w:pPr>
        <w:shd w:val="clear" w:color="auto" w:fill="FFFFFF"/>
        <w:tabs>
          <w:tab w:val="left" w:pos="696"/>
        </w:tabs>
        <w:autoSpaceDE w:val="0"/>
        <w:autoSpaceDN w:val="0"/>
        <w:adjustRightInd w:val="0"/>
        <w:ind w:firstLine="709"/>
        <w:rPr>
          <w:sz w:val="24"/>
          <w:szCs w:val="24"/>
          <w:lang w:val="ru-RU"/>
        </w:rPr>
      </w:pPr>
      <w:proofErr w:type="spellStart"/>
      <w:r w:rsidRPr="000815A4">
        <w:rPr>
          <w:spacing w:val="-6"/>
          <w:sz w:val="24"/>
          <w:szCs w:val="24"/>
        </w:rPr>
        <w:t>Низкий</w:t>
      </w:r>
      <w:proofErr w:type="spellEnd"/>
      <w:r w:rsidRPr="000815A4">
        <w:rPr>
          <w:spacing w:val="-6"/>
          <w:sz w:val="24"/>
          <w:szCs w:val="24"/>
        </w:rPr>
        <w:t xml:space="preserve"> </w:t>
      </w:r>
      <w:proofErr w:type="spellStart"/>
      <w:r w:rsidRPr="000815A4">
        <w:rPr>
          <w:spacing w:val="-6"/>
          <w:sz w:val="24"/>
          <w:szCs w:val="24"/>
        </w:rPr>
        <w:t>уровень</w:t>
      </w:r>
      <w:proofErr w:type="spellEnd"/>
      <w:r w:rsidRPr="000815A4">
        <w:rPr>
          <w:spacing w:val="-6"/>
          <w:sz w:val="24"/>
          <w:szCs w:val="24"/>
        </w:rPr>
        <w:t xml:space="preserve">: 1 </w:t>
      </w:r>
      <w:proofErr w:type="spellStart"/>
      <w:r w:rsidRPr="000815A4">
        <w:rPr>
          <w:spacing w:val="-6"/>
          <w:sz w:val="24"/>
          <w:szCs w:val="24"/>
        </w:rPr>
        <w:t>балл</w:t>
      </w:r>
      <w:proofErr w:type="spellEnd"/>
    </w:p>
    <w:p w14:paraId="41436790" w14:textId="77777777" w:rsidR="00667D4F" w:rsidRPr="000815A4" w:rsidRDefault="00667D4F" w:rsidP="000815A4">
      <w:pPr>
        <w:numPr>
          <w:ilvl w:val="0"/>
          <w:numId w:val="28"/>
        </w:numPr>
        <w:shd w:val="clear" w:color="auto" w:fill="FFFFFF"/>
        <w:tabs>
          <w:tab w:val="left" w:pos="696"/>
        </w:tabs>
        <w:autoSpaceDE w:val="0"/>
        <w:autoSpaceDN w:val="0"/>
        <w:adjustRightInd w:val="0"/>
        <w:ind w:firstLine="709"/>
        <w:rPr>
          <w:sz w:val="24"/>
          <w:szCs w:val="24"/>
        </w:rPr>
      </w:pPr>
      <w:proofErr w:type="spellStart"/>
      <w:r w:rsidRPr="000815A4">
        <w:rPr>
          <w:spacing w:val="-3"/>
          <w:sz w:val="24"/>
          <w:szCs w:val="24"/>
        </w:rPr>
        <w:t>Ответ</w:t>
      </w:r>
      <w:proofErr w:type="spellEnd"/>
      <w:r w:rsidRPr="000815A4">
        <w:rPr>
          <w:spacing w:val="-3"/>
          <w:sz w:val="24"/>
          <w:szCs w:val="24"/>
        </w:rPr>
        <w:t xml:space="preserve"> </w:t>
      </w:r>
      <w:proofErr w:type="spellStart"/>
      <w:r w:rsidRPr="000815A4">
        <w:rPr>
          <w:spacing w:val="-3"/>
          <w:sz w:val="24"/>
          <w:szCs w:val="24"/>
        </w:rPr>
        <w:t>неполный</w:t>
      </w:r>
      <w:proofErr w:type="spellEnd"/>
      <w:r w:rsidRPr="000815A4">
        <w:rPr>
          <w:spacing w:val="-3"/>
          <w:sz w:val="24"/>
          <w:szCs w:val="24"/>
        </w:rPr>
        <w:t xml:space="preserve">, </w:t>
      </w:r>
      <w:proofErr w:type="spellStart"/>
      <w:r w:rsidRPr="000815A4">
        <w:rPr>
          <w:spacing w:val="-3"/>
          <w:sz w:val="24"/>
          <w:szCs w:val="24"/>
        </w:rPr>
        <w:t>не</w:t>
      </w:r>
      <w:proofErr w:type="spellEnd"/>
      <w:r w:rsidRPr="000815A4">
        <w:rPr>
          <w:spacing w:val="-3"/>
          <w:sz w:val="24"/>
          <w:szCs w:val="24"/>
        </w:rPr>
        <w:t xml:space="preserve"> </w:t>
      </w:r>
      <w:proofErr w:type="spellStart"/>
      <w:r w:rsidRPr="000815A4">
        <w:rPr>
          <w:spacing w:val="-3"/>
          <w:sz w:val="24"/>
          <w:szCs w:val="24"/>
        </w:rPr>
        <w:t>самостоятельный</w:t>
      </w:r>
      <w:proofErr w:type="spellEnd"/>
    </w:p>
    <w:p w14:paraId="51E8DB06" w14:textId="77777777" w:rsidR="00667D4F" w:rsidRPr="000815A4" w:rsidRDefault="00667D4F" w:rsidP="000815A4">
      <w:pPr>
        <w:numPr>
          <w:ilvl w:val="0"/>
          <w:numId w:val="28"/>
        </w:numPr>
        <w:shd w:val="clear" w:color="auto" w:fill="FFFFFF"/>
        <w:tabs>
          <w:tab w:val="left" w:pos="696"/>
        </w:tabs>
        <w:autoSpaceDE w:val="0"/>
        <w:autoSpaceDN w:val="0"/>
        <w:adjustRightInd w:val="0"/>
        <w:ind w:firstLine="709"/>
        <w:rPr>
          <w:sz w:val="24"/>
          <w:szCs w:val="24"/>
        </w:rPr>
      </w:pPr>
      <w:proofErr w:type="spellStart"/>
      <w:r w:rsidRPr="000815A4">
        <w:rPr>
          <w:spacing w:val="-1"/>
          <w:sz w:val="24"/>
          <w:szCs w:val="24"/>
        </w:rPr>
        <w:t>Работа</w:t>
      </w:r>
      <w:proofErr w:type="spellEnd"/>
      <w:r w:rsidRPr="000815A4">
        <w:rPr>
          <w:spacing w:val="-1"/>
          <w:sz w:val="24"/>
          <w:szCs w:val="24"/>
        </w:rPr>
        <w:t xml:space="preserve"> </w:t>
      </w:r>
      <w:proofErr w:type="spellStart"/>
      <w:r w:rsidRPr="000815A4">
        <w:rPr>
          <w:spacing w:val="-1"/>
          <w:sz w:val="24"/>
          <w:szCs w:val="24"/>
        </w:rPr>
        <w:t>выполнена</w:t>
      </w:r>
      <w:proofErr w:type="spellEnd"/>
      <w:r w:rsidRPr="000815A4">
        <w:rPr>
          <w:spacing w:val="-1"/>
          <w:sz w:val="24"/>
          <w:szCs w:val="24"/>
        </w:rPr>
        <w:t xml:space="preserve"> с </w:t>
      </w:r>
      <w:proofErr w:type="spellStart"/>
      <w:r w:rsidRPr="000815A4">
        <w:rPr>
          <w:spacing w:val="-1"/>
          <w:sz w:val="24"/>
          <w:szCs w:val="24"/>
        </w:rPr>
        <w:t>помощью</w:t>
      </w:r>
      <w:proofErr w:type="spellEnd"/>
      <w:r w:rsidRPr="000815A4">
        <w:rPr>
          <w:spacing w:val="-1"/>
          <w:sz w:val="24"/>
          <w:szCs w:val="24"/>
        </w:rPr>
        <w:t xml:space="preserve"> </w:t>
      </w:r>
      <w:proofErr w:type="spellStart"/>
      <w:r w:rsidRPr="000815A4">
        <w:rPr>
          <w:spacing w:val="-1"/>
          <w:sz w:val="24"/>
          <w:szCs w:val="24"/>
        </w:rPr>
        <w:t>педагога</w:t>
      </w:r>
      <w:proofErr w:type="spellEnd"/>
    </w:p>
    <w:p w14:paraId="6D275B9B" w14:textId="77777777" w:rsidR="00667D4F" w:rsidRPr="000815A4" w:rsidRDefault="00667D4F" w:rsidP="000815A4">
      <w:pPr>
        <w:numPr>
          <w:ilvl w:val="0"/>
          <w:numId w:val="28"/>
        </w:numPr>
        <w:shd w:val="clear" w:color="auto" w:fill="FFFFFF"/>
        <w:tabs>
          <w:tab w:val="left" w:pos="696"/>
        </w:tabs>
        <w:autoSpaceDE w:val="0"/>
        <w:autoSpaceDN w:val="0"/>
        <w:adjustRightInd w:val="0"/>
        <w:ind w:firstLine="709"/>
        <w:rPr>
          <w:sz w:val="24"/>
          <w:szCs w:val="24"/>
        </w:rPr>
      </w:pPr>
      <w:proofErr w:type="spellStart"/>
      <w:r w:rsidRPr="000815A4">
        <w:rPr>
          <w:spacing w:val="-4"/>
          <w:sz w:val="24"/>
          <w:szCs w:val="24"/>
        </w:rPr>
        <w:t>Изделие</w:t>
      </w:r>
      <w:proofErr w:type="spellEnd"/>
      <w:r w:rsidRPr="000815A4">
        <w:rPr>
          <w:spacing w:val="-4"/>
          <w:sz w:val="24"/>
          <w:szCs w:val="24"/>
        </w:rPr>
        <w:t xml:space="preserve"> </w:t>
      </w:r>
      <w:proofErr w:type="spellStart"/>
      <w:r w:rsidRPr="000815A4">
        <w:rPr>
          <w:spacing w:val="-4"/>
          <w:sz w:val="24"/>
          <w:szCs w:val="24"/>
        </w:rPr>
        <w:t>очень</w:t>
      </w:r>
      <w:proofErr w:type="spellEnd"/>
      <w:r w:rsidRPr="000815A4">
        <w:rPr>
          <w:spacing w:val="-4"/>
          <w:sz w:val="24"/>
          <w:szCs w:val="24"/>
        </w:rPr>
        <w:t xml:space="preserve"> </w:t>
      </w:r>
      <w:proofErr w:type="spellStart"/>
      <w:r w:rsidRPr="000815A4">
        <w:rPr>
          <w:spacing w:val="-4"/>
          <w:sz w:val="24"/>
          <w:szCs w:val="24"/>
        </w:rPr>
        <w:t>простое</w:t>
      </w:r>
      <w:proofErr w:type="spellEnd"/>
    </w:p>
    <w:p w14:paraId="19F22EC4" w14:textId="77777777" w:rsidR="00667D4F" w:rsidRPr="000815A4" w:rsidRDefault="00667D4F" w:rsidP="000815A4">
      <w:pPr>
        <w:numPr>
          <w:ilvl w:val="0"/>
          <w:numId w:val="28"/>
        </w:numPr>
        <w:shd w:val="clear" w:color="auto" w:fill="FFFFFF"/>
        <w:tabs>
          <w:tab w:val="left" w:pos="696"/>
        </w:tabs>
        <w:autoSpaceDE w:val="0"/>
        <w:autoSpaceDN w:val="0"/>
        <w:adjustRightInd w:val="0"/>
        <w:ind w:firstLine="709"/>
        <w:rPr>
          <w:sz w:val="24"/>
          <w:szCs w:val="24"/>
          <w:lang w:val="ru-RU"/>
        </w:rPr>
      </w:pPr>
      <w:r w:rsidRPr="000815A4">
        <w:rPr>
          <w:spacing w:val="-4"/>
          <w:sz w:val="24"/>
          <w:szCs w:val="24"/>
          <w:lang w:val="ru-RU"/>
        </w:rPr>
        <w:t xml:space="preserve">Изделие имеет грубые технологические дефекты, неаккуратно </w:t>
      </w:r>
      <w:r w:rsidRPr="000815A4">
        <w:rPr>
          <w:sz w:val="24"/>
          <w:szCs w:val="24"/>
          <w:lang w:val="ru-RU"/>
        </w:rPr>
        <w:t>оформлено</w:t>
      </w:r>
    </w:p>
    <w:p w14:paraId="7AF8C694" w14:textId="77777777" w:rsidR="00667D4F" w:rsidRPr="000815A4" w:rsidRDefault="00667D4F" w:rsidP="000815A4">
      <w:pPr>
        <w:numPr>
          <w:ilvl w:val="0"/>
          <w:numId w:val="28"/>
        </w:numPr>
        <w:shd w:val="clear" w:color="auto" w:fill="FFFFFF"/>
        <w:tabs>
          <w:tab w:val="left" w:pos="696"/>
        </w:tabs>
        <w:autoSpaceDE w:val="0"/>
        <w:autoSpaceDN w:val="0"/>
        <w:adjustRightInd w:val="0"/>
        <w:ind w:firstLine="709"/>
        <w:rPr>
          <w:sz w:val="24"/>
          <w:szCs w:val="24"/>
        </w:rPr>
      </w:pPr>
      <w:proofErr w:type="spellStart"/>
      <w:r w:rsidRPr="000815A4">
        <w:rPr>
          <w:spacing w:val="-4"/>
          <w:sz w:val="24"/>
          <w:szCs w:val="24"/>
        </w:rPr>
        <w:t>Работа</w:t>
      </w:r>
      <w:proofErr w:type="spellEnd"/>
      <w:r w:rsidRPr="000815A4">
        <w:rPr>
          <w:spacing w:val="-4"/>
          <w:sz w:val="24"/>
          <w:szCs w:val="24"/>
        </w:rPr>
        <w:t xml:space="preserve"> </w:t>
      </w:r>
      <w:proofErr w:type="spellStart"/>
      <w:r w:rsidRPr="000815A4">
        <w:rPr>
          <w:spacing w:val="-4"/>
          <w:sz w:val="24"/>
          <w:szCs w:val="24"/>
        </w:rPr>
        <w:t>по</w:t>
      </w:r>
      <w:proofErr w:type="spellEnd"/>
      <w:r w:rsidRPr="000815A4">
        <w:rPr>
          <w:spacing w:val="-4"/>
          <w:sz w:val="24"/>
          <w:szCs w:val="24"/>
        </w:rPr>
        <w:t xml:space="preserve"> </w:t>
      </w:r>
      <w:proofErr w:type="spellStart"/>
      <w:r w:rsidRPr="000815A4">
        <w:rPr>
          <w:spacing w:val="-4"/>
          <w:sz w:val="24"/>
          <w:szCs w:val="24"/>
        </w:rPr>
        <w:t>образцу</w:t>
      </w:r>
      <w:proofErr w:type="spellEnd"/>
    </w:p>
    <w:p w14:paraId="34E71081" w14:textId="77777777" w:rsidR="00EF4AC3" w:rsidRPr="000815A4" w:rsidRDefault="00EF4AC3" w:rsidP="000815A4">
      <w:pPr>
        <w:pStyle w:val="a3"/>
        <w:numPr>
          <w:ilvl w:val="0"/>
          <w:numId w:val="33"/>
        </w:numPr>
        <w:jc w:val="center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>Методические материалы</w:t>
      </w:r>
    </w:p>
    <w:p w14:paraId="1F70FEB4" w14:textId="77777777" w:rsidR="0020636C" w:rsidRPr="000815A4" w:rsidRDefault="00D65BB6" w:rsidP="000815A4">
      <w:pPr>
        <w:pStyle w:val="a3"/>
        <w:ind w:left="0" w:firstLine="709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>Особенностью технологий обучения, используемых на занятиях, является ориентация на развитие:</w:t>
      </w:r>
    </w:p>
    <w:p w14:paraId="4CE81110" w14:textId="77777777" w:rsidR="0020636C" w:rsidRPr="000815A4" w:rsidRDefault="00D65BB6" w:rsidP="000815A4">
      <w:pPr>
        <w:pStyle w:val="a3"/>
        <w:ind w:left="0" w:firstLine="709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>- творческого подхода к деятельности;</w:t>
      </w:r>
    </w:p>
    <w:p w14:paraId="7DE36C33" w14:textId="77777777" w:rsidR="0020636C" w:rsidRPr="000815A4" w:rsidRDefault="00D65BB6" w:rsidP="000815A4">
      <w:pPr>
        <w:pStyle w:val="a3"/>
        <w:ind w:left="0" w:firstLine="709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lastRenderedPageBreak/>
        <w:t>-</w:t>
      </w:r>
      <w:r w:rsidR="00F94229" w:rsidRPr="000815A4">
        <w:rPr>
          <w:sz w:val="24"/>
          <w:szCs w:val="24"/>
          <w:lang w:val="ru-RU"/>
        </w:rPr>
        <w:t> </w:t>
      </w:r>
      <w:r w:rsidRPr="000815A4">
        <w:rPr>
          <w:sz w:val="24"/>
          <w:szCs w:val="24"/>
          <w:lang w:val="ru-RU"/>
        </w:rPr>
        <w:t>исследовательских умений в практико-ориентированной деятельности;</w:t>
      </w:r>
    </w:p>
    <w:p w14:paraId="18BAD51E" w14:textId="77777777" w:rsidR="0020636C" w:rsidRPr="000815A4" w:rsidRDefault="00D65BB6" w:rsidP="000815A4">
      <w:pPr>
        <w:pStyle w:val="a3"/>
        <w:ind w:left="0" w:firstLine="709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 xml:space="preserve">- потребности в самообразовании и саморазвитии; </w:t>
      </w:r>
    </w:p>
    <w:p w14:paraId="528EABA6" w14:textId="77777777" w:rsidR="0020636C" w:rsidRPr="000815A4" w:rsidRDefault="00D65BB6" w:rsidP="000815A4">
      <w:pPr>
        <w:pStyle w:val="a3"/>
        <w:ind w:left="0" w:firstLine="709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 xml:space="preserve">- самостоятельности мышления;    </w:t>
      </w:r>
    </w:p>
    <w:p w14:paraId="465BF1A5" w14:textId="77777777" w:rsidR="00D65BB6" w:rsidRPr="000815A4" w:rsidRDefault="00D65BB6" w:rsidP="000815A4">
      <w:pPr>
        <w:pStyle w:val="a3"/>
        <w:ind w:left="0" w:firstLine="709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>- умения аргументировать свою позицию.</w:t>
      </w:r>
    </w:p>
    <w:p w14:paraId="505227D3" w14:textId="77777777" w:rsidR="00D65BB6" w:rsidRPr="000815A4" w:rsidRDefault="00D65BB6" w:rsidP="000815A4">
      <w:pPr>
        <w:pStyle w:val="a3"/>
        <w:ind w:left="0" w:firstLine="709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>Наиболее распространенные методы организации занятия в объединении:</w:t>
      </w:r>
    </w:p>
    <w:p w14:paraId="7ACE9E2B" w14:textId="77777777" w:rsidR="0020636C" w:rsidRPr="000815A4" w:rsidRDefault="00D65BB6" w:rsidP="000815A4">
      <w:pPr>
        <w:pStyle w:val="a3"/>
        <w:ind w:left="0" w:firstLine="709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 xml:space="preserve">- Объяснительно-иллюстративный, наглядный, </w:t>
      </w:r>
    </w:p>
    <w:p w14:paraId="6396D3A0" w14:textId="77777777" w:rsidR="0020636C" w:rsidRPr="000815A4" w:rsidRDefault="00D65BB6" w:rsidP="000815A4">
      <w:pPr>
        <w:pStyle w:val="a3"/>
        <w:ind w:left="0" w:firstLine="709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 xml:space="preserve">- Репродуктивный метод, </w:t>
      </w:r>
    </w:p>
    <w:p w14:paraId="2C4192A5" w14:textId="77777777" w:rsidR="0020636C" w:rsidRPr="000815A4" w:rsidRDefault="00D65BB6" w:rsidP="000815A4">
      <w:pPr>
        <w:pStyle w:val="a3"/>
        <w:ind w:left="0" w:firstLine="709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 xml:space="preserve">- Метод стимулирования и мотивации,  </w:t>
      </w:r>
    </w:p>
    <w:p w14:paraId="6AA37E88" w14:textId="77777777" w:rsidR="0020636C" w:rsidRPr="000815A4" w:rsidRDefault="00D65BB6" w:rsidP="000815A4">
      <w:pPr>
        <w:pStyle w:val="a3"/>
        <w:ind w:left="0" w:firstLine="709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 xml:space="preserve">- Метод создания проблемно-поисковых ситуаций, </w:t>
      </w:r>
    </w:p>
    <w:p w14:paraId="1D3A2942" w14:textId="77777777" w:rsidR="0020636C" w:rsidRPr="000815A4" w:rsidRDefault="00D65BB6" w:rsidP="000815A4">
      <w:pPr>
        <w:pStyle w:val="a3"/>
        <w:ind w:left="0" w:firstLine="709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>- Метод создания ситуации успеха,</w:t>
      </w:r>
    </w:p>
    <w:p w14:paraId="5B4D9A7F" w14:textId="77777777" w:rsidR="00D65BB6" w:rsidRPr="000815A4" w:rsidRDefault="00D65BB6" w:rsidP="000815A4">
      <w:pPr>
        <w:pStyle w:val="a3"/>
        <w:ind w:left="0" w:firstLine="709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>- Методы взаимоконтроля.</w:t>
      </w:r>
    </w:p>
    <w:p w14:paraId="4B2CEBF4" w14:textId="77777777" w:rsidR="00D65BB6" w:rsidRPr="000815A4" w:rsidRDefault="00D65BB6" w:rsidP="000815A4">
      <w:pPr>
        <w:pStyle w:val="a3"/>
        <w:ind w:left="0" w:firstLine="709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>Ведущими приемами остаются:</w:t>
      </w:r>
    </w:p>
    <w:p w14:paraId="1564C61C" w14:textId="77777777" w:rsidR="00D65BB6" w:rsidRPr="000815A4" w:rsidRDefault="00D65BB6" w:rsidP="000815A4">
      <w:pPr>
        <w:pStyle w:val="a3"/>
        <w:ind w:left="0" w:firstLine="709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>- прием актуализации субъективного опыта;</w:t>
      </w:r>
    </w:p>
    <w:p w14:paraId="5610EB2D" w14:textId="77777777" w:rsidR="00D65BB6" w:rsidRPr="000815A4" w:rsidRDefault="00D65BB6" w:rsidP="000815A4">
      <w:pPr>
        <w:pStyle w:val="a3"/>
        <w:ind w:left="0" w:firstLine="709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>- беседы.</w:t>
      </w:r>
    </w:p>
    <w:p w14:paraId="621AF05E" w14:textId="77777777" w:rsidR="00D65BB6" w:rsidRPr="000815A4" w:rsidRDefault="00D65BB6" w:rsidP="000815A4">
      <w:pPr>
        <w:pStyle w:val="a3"/>
        <w:ind w:left="0" w:firstLine="709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>При проведении занятий учитываются:</w:t>
      </w:r>
    </w:p>
    <w:p w14:paraId="3E8429E1" w14:textId="77777777" w:rsidR="00D65BB6" w:rsidRPr="000815A4" w:rsidRDefault="00D65BB6" w:rsidP="000815A4">
      <w:pPr>
        <w:pStyle w:val="a3"/>
        <w:ind w:left="0" w:firstLine="709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>- дидактические требования к занятию;</w:t>
      </w:r>
    </w:p>
    <w:p w14:paraId="6F476D82" w14:textId="77777777" w:rsidR="00D65BB6" w:rsidRPr="000815A4" w:rsidRDefault="00D65BB6" w:rsidP="000815A4">
      <w:pPr>
        <w:pStyle w:val="a3"/>
        <w:ind w:left="0" w:firstLine="709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>- психологические требования к занятию;</w:t>
      </w:r>
    </w:p>
    <w:p w14:paraId="22410D17" w14:textId="77777777" w:rsidR="00D65BB6" w:rsidRPr="000815A4" w:rsidRDefault="00D65BB6" w:rsidP="000815A4">
      <w:pPr>
        <w:pStyle w:val="a3"/>
        <w:ind w:left="0" w:firstLine="709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>- возрастные особенности учащихся;</w:t>
      </w:r>
    </w:p>
    <w:p w14:paraId="349FDE62" w14:textId="77777777" w:rsidR="00D65BB6" w:rsidRPr="000815A4" w:rsidRDefault="00D65BB6" w:rsidP="000815A4">
      <w:pPr>
        <w:pStyle w:val="a3"/>
        <w:ind w:left="0" w:firstLine="709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>- гигиенические требования к занятию;</w:t>
      </w:r>
    </w:p>
    <w:p w14:paraId="742323D3" w14:textId="77777777" w:rsidR="00D65BB6" w:rsidRPr="000815A4" w:rsidRDefault="00D65BB6" w:rsidP="000815A4">
      <w:pPr>
        <w:pStyle w:val="a3"/>
        <w:ind w:left="0" w:firstLine="709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>- требования к технике безопасности на занятиях.</w:t>
      </w:r>
    </w:p>
    <w:p w14:paraId="032247C6" w14:textId="77777777" w:rsidR="00D65BB6" w:rsidRPr="000815A4" w:rsidRDefault="00D65BB6" w:rsidP="000815A4">
      <w:pPr>
        <w:pStyle w:val="a3"/>
        <w:ind w:left="0" w:firstLine="709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>Наглядные пособия:</w:t>
      </w:r>
    </w:p>
    <w:p w14:paraId="55281C9E" w14:textId="77777777" w:rsidR="00D65BB6" w:rsidRPr="000815A4" w:rsidRDefault="00D65BB6" w:rsidP="000815A4">
      <w:pPr>
        <w:pStyle w:val="a3"/>
        <w:ind w:left="0" w:firstLine="709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 xml:space="preserve">- </w:t>
      </w:r>
      <w:r w:rsidR="007F1E02" w:rsidRPr="000815A4">
        <w:rPr>
          <w:sz w:val="24"/>
          <w:szCs w:val="24"/>
          <w:lang w:val="ru-RU"/>
        </w:rPr>
        <w:t>вышивка крестом</w:t>
      </w:r>
      <w:r w:rsidRPr="000815A4">
        <w:rPr>
          <w:sz w:val="24"/>
          <w:szCs w:val="24"/>
          <w:lang w:val="ru-RU"/>
        </w:rPr>
        <w:t xml:space="preserve">; </w:t>
      </w:r>
    </w:p>
    <w:p w14:paraId="7EDEC13F" w14:textId="77777777" w:rsidR="00D65BB6" w:rsidRPr="000815A4" w:rsidRDefault="00D65BB6" w:rsidP="000815A4">
      <w:pPr>
        <w:pStyle w:val="a3"/>
        <w:ind w:left="0" w:firstLine="709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>- коллекци</w:t>
      </w:r>
      <w:r w:rsidR="007F1E02" w:rsidRPr="000815A4">
        <w:rPr>
          <w:sz w:val="24"/>
          <w:szCs w:val="24"/>
          <w:lang w:val="ru-RU"/>
        </w:rPr>
        <w:t>я машинных швов</w:t>
      </w:r>
      <w:r w:rsidRPr="000815A4">
        <w:rPr>
          <w:sz w:val="24"/>
          <w:szCs w:val="24"/>
          <w:lang w:val="ru-RU"/>
        </w:rPr>
        <w:t xml:space="preserve">;        </w:t>
      </w:r>
    </w:p>
    <w:p w14:paraId="42A89BA7" w14:textId="77777777" w:rsidR="00D65BB6" w:rsidRPr="000815A4" w:rsidRDefault="00D65BB6" w:rsidP="000815A4">
      <w:pPr>
        <w:pStyle w:val="a3"/>
        <w:ind w:left="0" w:firstLine="709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 xml:space="preserve">- </w:t>
      </w:r>
      <w:r w:rsidR="007F1E02" w:rsidRPr="000815A4">
        <w:rPr>
          <w:sz w:val="24"/>
          <w:szCs w:val="24"/>
          <w:lang w:val="ru-RU"/>
        </w:rPr>
        <w:t>журналы мод</w:t>
      </w:r>
      <w:r w:rsidRPr="000815A4">
        <w:rPr>
          <w:sz w:val="24"/>
          <w:szCs w:val="24"/>
          <w:lang w:val="ru-RU"/>
        </w:rPr>
        <w:t xml:space="preserve">;  </w:t>
      </w:r>
    </w:p>
    <w:p w14:paraId="5968229E" w14:textId="77777777" w:rsidR="00D65BB6" w:rsidRPr="000815A4" w:rsidRDefault="00D65BB6" w:rsidP="000815A4">
      <w:pPr>
        <w:pStyle w:val="a3"/>
        <w:ind w:left="0" w:firstLine="709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 xml:space="preserve">- </w:t>
      </w:r>
      <w:r w:rsidR="007F1E02" w:rsidRPr="000815A4">
        <w:rPr>
          <w:sz w:val="24"/>
          <w:szCs w:val="24"/>
          <w:lang w:val="ru-RU"/>
        </w:rPr>
        <w:t>коллекция интерьерных кукол в одежде</w:t>
      </w:r>
      <w:r w:rsidRPr="000815A4">
        <w:rPr>
          <w:sz w:val="24"/>
          <w:szCs w:val="24"/>
          <w:lang w:val="ru-RU"/>
        </w:rPr>
        <w:t>;</w:t>
      </w:r>
    </w:p>
    <w:p w14:paraId="0B04F625" w14:textId="77777777" w:rsidR="00D65BB6" w:rsidRPr="000815A4" w:rsidRDefault="00D65BB6" w:rsidP="000815A4">
      <w:pPr>
        <w:pStyle w:val="a3"/>
        <w:ind w:left="0" w:firstLine="709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 xml:space="preserve">- </w:t>
      </w:r>
      <w:r w:rsidR="00BE172E" w:rsidRPr="000815A4">
        <w:rPr>
          <w:sz w:val="24"/>
          <w:szCs w:val="24"/>
          <w:lang w:val="ru-RU"/>
        </w:rPr>
        <w:t>изделия в технике лоскутного шитья</w:t>
      </w:r>
      <w:r w:rsidRPr="000815A4">
        <w:rPr>
          <w:sz w:val="24"/>
          <w:szCs w:val="24"/>
          <w:lang w:val="ru-RU"/>
        </w:rPr>
        <w:t>;</w:t>
      </w:r>
    </w:p>
    <w:p w14:paraId="5863AEC0" w14:textId="77777777" w:rsidR="00BE172E" w:rsidRPr="000815A4" w:rsidRDefault="00BE172E" w:rsidP="000815A4">
      <w:pPr>
        <w:pStyle w:val="a3"/>
        <w:ind w:left="0" w:firstLine="709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>- готовые изделия сумочек;</w:t>
      </w:r>
    </w:p>
    <w:p w14:paraId="0333D644" w14:textId="77777777" w:rsidR="00BE172E" w:rsidRPr="000815A4" w:rsidRDefault="00BE172E" w:rsidP="000815A4">
      <w:pPr>
        <w:pStyle w:val="a3"/>
        <w:ind w:left="0" w:firstLine="709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>- готовые изделия коллекций одежды;</w:t>
      </w:r>
    </w:p>
    <w:p w14:paraId="76AFB25C" w14:textId="77777777" w:rsidR="00D65BB6" w:rsidRPr="000815A4" w:rsidRDefault="00D65BB6" w:rsidP="000815A4">
      <w:pPr>
        <w:pStyle w:val="a3"/>
        <w:ind w:left="0" w:firstLine="709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>- разработки бесед.</w:t>
      </w:r>
    </w:p>
    <w:p w14:paraId="4D5A7473" w14:textId="77777777" w:rsidR="00D65BB6" w:rsidRPr="000815A4" w:rsidRDefault="00D65BB6" w:rsidP="000815A4">
      <w:pPr>
        <w:pStyle w:val="a3"/>
        <w:ind w:left="0" w:firstLine="709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 xml:space="preserve">Дидактическое обеспечение:       </w:t>
      </w:r>
    </w:p>
    <w:p w14:paraId="22324874" w14:textId="77777777" w:rsidR="00D65BB6" w:rsidRPr="000815A4" w:rsidRDefault="00D65BB6" w:rsidP="000815A4">
      <w:pPr>
        <w:pStyle w:val="a3"/>
        <w:ind w:left="0" w:firstLine="709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 xml:space="preserve">- </w:t>
      </w:r>
      <w:r w:rsidR="007F1E02" w:rsidRPr="000815A4">
        <w:rPr>
          <w:sz w:val="24"/>
          <w:szCs w:val="24"/>
          <w:lang w:val="ru-RU"/>
        </w:rPr>
        <w:t>лекала и выкройки изделий</w:t>
      </w:r>
      <w:r w:rsidRPr="000815A4">
        <w:rPr>
          <w:sz w:val="24"/>
          <w:szCs w:val="24"/>
          <w:lang w:val="ru-RU"/>
        </w:rPr>
        <w:t xml:space="preserve">;            </w:t>
      </w:r>
    </w:p>
    <w:p w14:paraId="7E125A76" w14:textId="77777777" w:rsidR="00D65BB6" w:rsidRPr="000815A4" w:rsidRDefault="00D65BB6" w:rsidP="000815A4">
      <w:pPr>
        <w:pStyle w:val="a3"/>
        <w:ind w:left="0" w:firstLine="709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 xml:space="preserve">- иллюстрации;                 </w:t>
      </w:r>
    </w:p>
    <w:p w14:paraId="21255648" w14:textId="77777777" w:rsidR="00D65BB6" w:rsidRPr="000815A4" w:rsidRDefault="00D65BB6" w:rsidP="000815A4">
      <w:pPr>
        <w:pStyle w:val="a3"/>
        <w:ind w:left="0" w:firstLine="709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 xml:space="preserve">- набор фотографий </w:t>
      </w:r>
      <w:r w:rsidR="007F1E02" w:rsidRPr="000815A4">
        <w:rPr>
          <w:sz w:val="24"/>
          <w:szCs w:val="24"/>
          <w:lang w:val="ru-RU"/>
        </w:rPr>
        <w:t xml:space="preserve">отшитых </w:t>
      </w:r>
      <w:r w:rsidRPr="000815A4">
        <w:rPr>
          <w:sz w:val="24"/>
          <w:szCs w:val="24"/>
          <w:lang w:val="ru-RU"/>
        </w:rPr>
        <w:t>изделий</w:t>
      </w:r>
      <w:r w:rsidR="00BE172E" w:rsidRPr="000815A4">
        <w:rPr>
          <w:sz w:val="24"/>
          <w:szCs w:val="24"/>
          <w:lang w:val="ru-RU"/>
        </w:rPr>
        <w:t>.</w:t>
      </w:r>
      <w:r w:rsidRPr="000815A4">
        <w:rPr>
          <w:sz w:val="24"/>
          <w:szCs w:val="24"/>
          <w:lang w:val="ru-RU"/>
        </w:rPr>
        <w:t xml:space="preserve">                                                                             </w:t>
      </w:r>
    </w:p>
    <w:p w14:paraId="306BD3E9" w14:textId="77777777" w:rsidR="00D65BB6" w:rsidRPr="000815A4" w:rsidRDefault="00F94229" w:rsidP="000815A4">
      <w:pPr>
        <w:pStyle w:val="a3"/>
        <w:jc w:val="center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>Список литературы</w:t>
      </w:r>
    </w:p>
    <w:p w14:paraId="33AD5D9F" w14:textId="77777777" w:rsidR="00EF4AC3" w:rsidRPr="000815A4" w:rsidRDefault="0020636C" w:rsidP="000815A4">
      <w:pPr>
        <w:pStyle w:val="a3"/>
        <w:tabs>
          <w:tab w:val="left" w:pos="1407"/>
        </w:tabs>
        <w:ind w:left="0" w:right="229" w:firstLine="709"/>
        <w:contextualSpacing w:val="0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 xml:space="preserve">1. </w:t>
      </w:r>
      <w:proofErr w:type="spellStart"/>
      <w:proofErr w:type="gramStart"/>
      <w:r w:rsidR="00EF4AC3" w:rsidRPr="000815A4">
        <w:rPr>
          <w:sz w:val="24"/>
          <w:szCs w:val="24"/>
          <w:lang w:val="ru-RU"/>
        </w:rPr>
        <w:t>А.Ю.Андреева</w:t>
      </w:r>
      <w:proofErr w:type="spellEnd"/>
      <w:r w:rsidR="00EF4AC3" w:rsidRPr="000815A4">
        <w:rPr>
          <w:sz w:val="24"/>
          <w:szCs w:val="24"/>
          <w:lang w:val="ru-RU"/>
        </w:rPr>
        <w:t xml:space="preserve"> </w:t>
      </w:r>
      <w:r w:rsidR="00DB13C2" w:rsidRPr="000815A4">
        <w:rPr>
          <w:sz w:val="24"/>
          <w:szCs w:val="24"/>
          <w:lang w:val="ru-RU"/>
        </w:rPr>
        <w:t xml:space="preserve"> </w:t>
      </w:r>
      <w:r w:rsidR="00EF4AC3" w:rsidRPr="000815A4">
        <w:rPr>
          <w:sz w:val="24"/>
          <w:szCs w:val="24"/>
          <w:lang w:val="ru-RU"/>
        </w:rPr>
        <w:t>Костюм</w:t>
      </w:r>
      <w:proofErr w:type="gramEnd"/>
      <w:r w:rsidR="00EF4AC3" w:rsidRPr="000815A4">
        <w:rPr>
          <w:sz w:val="24"/>
          <w:szCs w:val="24"/>
          <w:lang w:val="ru-RU"/>
        </w:rPr>
        <w:t xml:space="preserve"> русской знати. От Византии до Модерна</w:t>
      </w:r>
      <w:r w:rsidR="00D660D6" w:rsidRPr="000815A4">
        <w:rPr>
          <w:sz w:val="24"/>
          <w:szCs w:val="24"/>
          <w:lang w:val="ru-RU"/>
        </w:rPr>
        <w:t>. -</w:t>
      </w:r>
      <w:r w:rsidR="00915242" w:rsidRPr="000815A4">
        <w:rPr>
          <w:sz w:val="24"/>
          <w:szCs w:val="24"/>
          <w:lang w:val="ru-RU"/>
        </w:rPr>
        <w:t xml:space="preserve"> Санкт-Петербург, «Паритет», 2008</w:t>
      </w:r>
    </w:p>
    <w:p w14:paraId="1CED7DA5" w14:textId="77777777" w:rsidR="00EF4AC3" w:rsidRPr="000815A4" w:rsidRDefault="0020636C" w:rsidP="000815A4">
      <w:pPr>
        <w:tabs>
          <w:tab w:val="left" w:pos="1407"/>
        </w:tabs>
        <w:ind w:right="229" w:firstLine="709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 xml:space="preserve">2. </w:t>
      </w:r>
      <w:proofErr w:type="spellStart"/>
      <w:proofErr w:type="gramStart"/>
      <w:r w:rsidR="00EF4AC3" w:rsidRPr="000815A4">
        <w:rPr>
          <w:sz w:val="24"/>
          <w:szCs w:val="24"/>
          <w:lang w:val="ru-RU"/>
        </w:rPr>
        <w:t>Д.В.Берти</w:t>
      </w:r>
      <w:proofErr w:type="spellEnd"/>
      <w:r w:rsidR="00EF4AC3" w:rsidRPr="000815A4">
        <w:rPr>
          <w:sz w:val="24"/>
          <w:szCs w:val="24"/>
          <w:lang w:val="ru-RU"/>
        </w:rPr>
        <w:t xml:space="preserve"> </w:t>
      </w:r>
      <w:r w:rsidR="00DB13C2" w:rsidRPr="000815A4">
        <w:rPr>
          <w:sz w:val="24"/>
          <w:szCs w:val="24"/>
          <w:lang w:val="ru-RU"/>
        </w:rPr>
        <w:t xml:space="preserve"> </w:t>
      </w:r>
      <w:r w:rsidR="00EF4AC3" w:rsidRPr="000815A4">
        <w:rPr>
          <w:sz w:val="24"/>
          <w:szCs w:val="24"/>
          <w:lang w:val="ru-RU"/>
        </w:rPr>
        <w:t>Лоскутное</w:t>
      </w:r>
      <w:proofErr w:type="gramEnd"/>
      <w:r w:rsidR="00EF4AC3" w:rsidRPr="000815A4">
        <w:rPr>
          <w:sz w:val="24"/>
          <w:szCs w:val="24"/>
          <w:lang w:val="ru-RU"/>
        </w:rPr>
        <w:t xml:space="preserve"> шитье</w:t>
      </w:r>
      <w:r w:rsidR="00915242" w:rsidRPr="000815A4">
        <w:rPr>
          <w:sz w:val="24"/>
          <w:szCs w:val="24"/>
          <w:lang w:val="ru-RU"/>
        </w:rPr>
        <w:t>.</w:t>
      </w:r>
      <w:r w:rsidRPr="000815A4">
        <w:rPr>
          <w:sz w:val="24"/>
          <w:szCs w:val="24"/>
          <w:lang w:val="ru-RU"/>
        </w:rPr>
        <w:t xml:space="preserve"> </w:t>
      </w:r>
      <w:r w:rsidR="00D660D6" w:rsidRPr="000815A4">
        <w:rPr>
          <w:sz w:val="24"/>
          <w:szCs w:val="24"/>
          <w:lang w:val="ru-RU"/>
        </w:rPr>
        <w:t>-</w:t>
      </w:r>
      <w:r w:rsidR="00915242" w:rsidRPr="000815A4">
        <w:rPr>
          <w:sz w:val="24"/>
          <w:szCs w:val="24"/>
          <w:lang w:val="ru-RU"/>
        </w:rPr>
        <w:t xml:space="preserve"> М.: Мир книги, 2004</w:t>
      </w:r>
    </w:p>
    <w:p w14:paraId="5DF9F776" w14:textId="77777777" w:rsidR="00EF4AC3" w:rsidRPr="000815A4" w:rsidRDefault="0020636C" w:rsidP="000815A4">
      <w:pPr>
        <w:tabs>
          <w:tab w:val="left" w:pos="1407"/>
        </w:tabs>
        <w:ind w:right="229" w:firstLine="709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 xml:space="preserve">3. </w:t>
      </w:r>
      <w:proofErr w:type="spellStart"/>
      <w:proofErr w:type="gramStart"/>
      <w:r w:rsidR="00EF4AC3" w:rsidRPr="000815A4">
        <w:rPr>
          <w:sz w:val="24"/>
          <w:szCs w:val="24"/>
          <w:lang w:val="ru-RU"/>
        </w:rPr>
        <w:t>А.Ф.Бланк</w:t>
      </w:r>
      <w:proofErr w:type="spellEnd"/>
      <w:r w:rsidR="00EF4AC3" w:rsidRPr="000815A4">
        <w:rPr>
          <w:sz w:val="24"/>
          <w:szCs w:val="24"/>
          <w:lang w:val="ru-RU"/>
        </w:rPr>
        <w:t xml:space="preserve">  «</w:t>
      </w:r>
      <w:proofErr w:type="gramEnd"/>
      <w:r w:rsidR="00EF4AC3" w:rsidRPr="000815A4">
        <w:rPr>
          <w:sz w:val="24"/>
          <w:szCs w:val="24"/>
          <w:lang w:val="ru-RU"/>
        </w:rPr>
        <w:t>Практическая книга по моделированию женской одежды</w:t>
      </w:r>
      <w:r w:rsidR="00915242" w:rsidRPr="000815A4">
        <w:rPr>
          <w:sz w:val="24"/>
          <w:szCs w:val="24"/>
          <w:lang w:val="ru-RU"/>
        </w:rPr>
        <w:t xml:space="preserve">.  </w:t>
      </w:r>
      <w:proofErr w:type="spellStart"/>
      <w:r w:rsidR="00915242" w:rsidRPr="000815A4">
        <w:rPr>
          <w:sz w:val="24"/>
          <w:szCs w:val="24"/>
          <w:lang w:val="ru-RU"/>
        </w:rPr>
        <w:t>Легпромбытиздат</w:t>
      </w:r>
      <w:proofErr w:type="spellEnd"/>
      <w:r w:rsidR="00915242" w:rsidRPr="000815A4">
        <w:rPr>
          <w:sz w:val="24"/>
          <w:szCs w:val="24"/>
          <w:lang w:val="ru-RU"/>
        </w:rPr>
        <w:t xml:space="preserve">, </w:t>
      </w:r>
      <w:proofErr w:type="gramStart"/>
      <w:r w:rsidR="00915242" w:rsidRPr="000815A4">
        <w:rPr>
          <w:sz w:val="24"/>
          <w:szCs w:val="24"/>
          <w:lang w:val="ru-RU"/>
        </w:rPr>
        <w:t>1992</w:t>
      </w:r>
      <w:r w:rsidR="00DB13C2" w:rsidRPr="000815A4">
        <w:rPr>
          <w:sz w:val="24"/>
          <w:szCs w:val="24"/>
          <w:lang w:val="ru-RU"/>
        </w:rPr>
        <w:t xml:space="preserve">  -</w:t>
      </w:r>
      <w:proofErr w:type="gramEnd"/>
      <w:r w:rsidR="00DB13C2" w:rsidRPr="000815A4">
        <w:rPr>
          <w:sz w:val="24"/>
          <w:szCs w:val="24"/>
          <w:lang w:val="ru-RU"/>
        </w:rPr>
        <w:t xml:space="preserve"> </w:t>
      </w:r>
      <w:r w:rsidR="00915242" w:rsidRPr="000815A4">
        <w:rPr>
          <w:sz w:val="24"/>
          <w:szCs w:val="24"/>
          <w:lang w:val="ru-RU"/>
        </w:rPr>
        <w:t>256с.</w:t>
      </w:r>
    </w:p>
    <w:p w14:paraId="59973F82" w14:textId="77777777" w:rsidR="00EF4AC3" w:rsidRPr="000815A4" w:rsidRDefault="0020636C" w:rsidP="000815A4">
      <w:pPr>
        <w:pStyle w:val="a3"/>
        <w:tabs>
          <w:tab w:val="left" w:pos="1407"/>
        </w:tabs>
        <w:ind w:left="0" w:right="229" w:firstLine="709"/>
        <w:contextualSpacing w:val="0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 xml:space="preserve">4. </w:t>
      </w:r>
      <w:proofErr w:type="spellStart"/>
      <w:proofErr w:type="gramStart"/>
      <w:r w:rsidR="00EF4AC3" w:rsidRPr="000815A4">
        <w:rPr>
          <w:sz w:val="24"/>
          <w:szCs w:val="24"/>
          <w:lang w:val="ru-RU"/>
        </w:rPr>
        <w:t>П.Боэренс</w:t>
      </w:r>
      <w:proofErr w:type="spellEnd"/>
      <w:r w:rsidR="00EF4AC3" w:rsidRPr="000815A4">
        <w:rPr>
          <w:sz w:val="24"/>
          <w:szCs w:val="24"/>
          <w:lang w:val="ru-RU"/>
        </w:rPr>
        <w:t xml:space="preserve"> </w:t>
      </w:r>
      <w:r w:rsidR="00DB13C2" w:rsidRPr="000815A4">
        <w:rPr>
          <w:sz w:val="24"/>
          <w:szCs w:val="24"/>
          <w:lang w:val="ru-RU"/>
        </w:rPr>
        <w:t xml:space="preserve"> </w:t>
      </w:r>
      <w:r w:rsidR="00EF4AC3" w:rsidRPr="000815A4">
        <w:rPr>
          <w:sz w:val="24"/>
          <w:szCs w:val="24"/>
          <w:lang w:val="ru-RU"/>
        </w:rPr>
        <w:t>Вышивка</w:t>
      </w:r>
      <w:proofErr w:type="gramEnd"/>
      <w:r w:rsidR="00EF4AC3" w:rsidRPr="000815A4">
        <w:rPr>
          <w:sz w:val="24"/>
          <w:szCs w:val="24"/>
          <w:lang w:val="ru-RU"/>
        </w:rPr>
        <w:t xml:space="preserve"> крестом</w:t>
      </w:r>
      <w:r w:rsidR="00915242" w:rsidRPr="000815A4">
        <w:rPr>
          <w:sz w:val="24"/>
          <w:szCs w:val="24"/>
          <w:lang w:val="ru-RU"/>
        </w:rPr>
        <w:t>.</w:t>
      </w:r>
      <w:r w:rsidRPr="000815A4">
        <w:rPr>
          <w:sz w:val="24"/>
          <w:szCs w:val="24"/>
          <w:lang w:val="ru-RU"/>
        </w:rPr>
        <w:t xml:space="preserve"> </w:t>
      </w:r>
      <w:r w:rsidR="00D660D6" w:rsidRPr="000815A4">
        <w:rPr>
          <w:sz w:val="24"/>
          <w:szCs w:val="24"/>
          <w:lang w:val="ru-RU"/>
        </w:rPr>
        <w:t>-</w:t>
      </w:r>
      <w:r w:rsidRPr="000815A4">
        <w:rPr>
          <w:sz w:val="24"/>
          <w:szCs w:val="24"/>
          <w:lang w:val="ru-RU"/>
        </w:rPr>
        <w:t xml:space="preserve"> </w:t>
      </w:r>
      <w:r w:rsidR="00750150" w:rsidRPr="000815A4">
        <w:rPr>
          <w:sz w:val="24"/>
          <w:szCs w:val="24"/>
          <w:lang w:val="ru-RU"/>
        </w:rPr>
        <w:t>М.: ЭКСМО-Пресс, 2000</w:t>
      </w:r>
    </w:p>
    <w:p w14:paraId="1A6C4FAC" w14:textId="77777777" w:rsidR="00EF4AC3" w:rsidRPr="000815A4" w:rsidRDefault="0020636C" w:rsidP="000815A4">
      <w:pPr>
        <w:tabs>
          <w:tab w:val="left" w:pos="1407"/>
        </w:tabs>
        <w:ind w:right="229" w:firstLine="709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 xml:space="preserve">5. </w:t>
      </w:r>
      <w:proofErr w:type="spellStart"/>
      <w:r w:rsidR="00EF4AC3" w:rsidRPr="000815A4">
        <w:rPr>
          <w:sz w:val="24"/>
          <w:szCs w:val="24"/>
          <w:lang w:val="ru-RU"/>
        </w:rPr>
        <w:t>Р.Бюлер</w:t>
      </w:r>
      <w:proofErr w:type="spellEnd"/>
      <w:r w:rsidR="00EF4AC3" w:rsidRPr="000815A4">
        <w:rPr>
          <w:sz w:val="24"/>
          <w:szCs w:val="24"/>
          <w:lang w:val="ru-RU"/>
        </w:rPr>
        <w:t xml:space="preserve"> «Цветы и букеты. Легкий пэчворк»</w:t>
      </w:r>
      <w:r w:rsidR="00750150" w:rsidRPr="000815A4">
        <w:rPr>
          <w:sz w:val="24"/>
          <w:szCs w:val="24"/>
          <w:lang w:val="ru-RU"/>
        </w:rPr>
        <w:t xml:space="preserve">. </w:t>
      </w:r>
      <w:r w:rsidR="00D660D6" w:rsidRPr="000815A4">
        <w:rPr>
          <w:sz w:val="24"/>
          <w:szCs w:val="24"/>
          <w:lang w:val="ru-RU"/>
        </w:rPr>
        <w:t xml:space="preserve">- </w:t>
      </w:r>
      <w:r w:rsidR="00750150" w:rsidRPr="000815A4">
        <w:rPr>
          <w:sz w:val="24"/>
          <w:szCs w:val="24"/>
          <w:lang w:val="ru-RU"/>
        </w:rPr>
        <w:t>М.: Арт-родник, 2008</w:t>
      </w:r>
      <w:r w:rsidR="00DB13C2" w:rsidRPr="000815A4">
        <w:rPr>
          <w:sz w:val="24"/>
          <w:szCs w:val="24"/>
          <w:lang w:val="ru-RU"/>
        </w:rPr>
        <w:t xml:space="preserve"> </w:t>
      </w:r>
      <w:proofErr w:type="gramStart"/>
      <w:r w:rsidR="00DB13C2" w:rsidRPr="000815A4">
        <w:rPr>
          <w:sz w:val="24"/>
          <w:szCs w:val="24"/>
          <w:lang w:val="ru-RU"/>
        </w:rPr>
        <w:t xml:space="preserve">-- </w:t>
      </w:r>
      <w:r w:rsidR="00750150" w:rsidRPr="000815A4">
        <w:rPr>
          <w:sz w:val="24"/>
          <w:szCs w:val="24"/>
          <w:lang w:val="ru-RU"/>
        </w:rPr>
        <w:t xml:space="preserve"> 58</w:t>
      </w:r>
      <w:proofErr w:type="gramEnd"/>
      <w:r w:rsidR="00750150" w:rsidRPr="000815A4">
        <w:rPr>
          <w:sz w:val="24"/>
          <w:szCs w:val="24"/>
          <w:lang w:val="ru-RU"/>
        </w:rPr>
        <w:t>с.</w:t>
      </w:r>
    </w:p>
    <w:p w14:paraId="48392D1C" w14:textId="77777777" w:rsidR="00EF4AC3" w:rsidRPr="000815A4" w:rsidRDefault="0020636C" w:rsidP="000815A4">
      <w:pPr>
        <w:tabs>
          <w:tab w:val="left" w:pos="1407"/>
        </w:tabs>
        <w:ind w:right="229" w:firstLine="709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 xml:space="preserve">6. </w:t>
      </w:r>
      <w:proofErr w:type="spellStart"/>
      <w:proofErr w:type="gramStart"/>
      <w:r w:rsidR="00EF4AC3" w:rsidRPr="000815A4">
        <w:rPr>
          <w:sz w:val="24"/>
          <w:szCs w:val="24"/>
          <w:lang w:val="ru-RU"/>
        </w:rPr>
        <w:t>М.А.Дрючкова</w:t>
      </w:r>
      <w:proofErr w:type="spellEnd"/>
      <w:r w:rsidR="00EF4AC3" w:rsidRPr="000815A4">
        <w:rPr>
          <w:sz w:val="24"/>
          <w:szCs w:val="24"/>
          <w:lang w:val="ru-RU"/>
        </w:rPr>
        <w:t xml:space="preserve"> </w:t>
      </w:r>
      <w:r w:rsidR="00DB13C2" w:rsidRPr="000815A4">
        <w:rPr>
          <w:sz w:val="24"/>
          <w:szCs w:val="24"/>
          <w:lang w:val="ru-RU"/>
        </w:rPr>
        <w:t xml:space="preserve"> </w:t>
      </w:r>
      <w:r w:rsidR="00EF4AC3" w:rsidRPr="000815A4">
        <w:rPr>
          <w:sz w:val="24"/>
          <w:szCs w:val="24"/>
          <w:lang w:val="ru-RU"/>
        </w:rPr>
        <w:t>100</w:t>
      </w:r>
      <w:proofErr w:type="gramEnd"/>
      <w:r w:rsidR="00EF4AC3" w:rsidRPr="000815A4">
        <w:rPr>
          <w:sz w:val="24"/>
          <w:szCs w:val="24"/>
          <w:lang w:val="ru-RU"/>
        </w:rPr>
        <w:t xml:space="preserve"> фасонов женского платья</w:t>
      </w:r>
      <w:r w:rsidR="00750150" w:rsidRPr="000815A4">
        <w:rPr>
          <w:sz w:val="24"/>
          <w:szCs w:val="24"/>
          <w:lang w:val="ru-RU"/>
        </w:rPr>
        <w:t xml:space="preserve">. </w:t>
      </w:r>
      <w:r w:rsidR="00D660D6" w:rsidRPr="000815A4">
        <w:rPr>
          <w:sz w:val="24"/>
          <w:szCs w:val="24"/>
          <w:lang w:val="ru-RU"/>
        </w:rPr>
        <w:t xml:space="preserve">- </w:t>
      </w:r>
      <w:r w:rsidR="00750150" w:rsidRPr="000815A4">
        <w:rPr>
          <w:sz w:val="24"/>
          <w:szCs w:val="24"/>
          <w:lang w:val="ru-RU"/>
        </w:rPr>
        <w:t>Издательство Минск, Госиздат БССР, 1965</w:t>
      </w:r>
    </w:p>
    <w:p w14:paraId="54846AC8" w14:textId="77777777" w:rsidR="00EF4AC3" w:rsidRPr="000815A4" w:rsidRDefault="0020636C" w:rsidP="000815A4">
      <w:pPr>
        <w:pStyle w:val="a3"/>
        <w:tabs>
          <w:tab w:val="left" w:pos="1407"/>
        </w:tabs>
        <w:ind w:left="0" w:right="229" w:firstLine="709"/>
        <w:contextualSpacing w:val="0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 xml:space="preserve">7. </w:t>
      </w:r>
      <w:r w:rsidR="00EF4AC3" w:rsidRPr="000815A4">
        <w:rPr>
          <w:sz w:val="24"/>
          <w:szCs w:val="24"/>
          <w:lang w:val="ru-RU"/>
        </w:rPr>
        <w:t>Журналы мод</w:t>
      </w:r>
      <w:r w:rsidR="00750150" w:rsidRPr="000815A4">
        <w:rPr>
          <w:sz w:val="24"/>
          <w:szCs w:val="24"/>
          <w:lang w:val="ru-RU"/>
        </w:rPr>
        <w:t xml:space="preserve"> «</w:t>
      </w:r>
      <w:r w:rsidR="00750150" w:rsidRPr="000815A4">
        <w:rPr>
          <w:sz w:val="24"/>
          <w:szCs w:val="24"/>
        </w:rPr>
        <w:t>BURDA</w:t>
      </w:r>
      <w:r w:rsidR="00750150" w:rsidRPr="000815A4">
        <w:rPr>
          <w:sz w:val="24"/>
          <w:szCs w:val="24"/>
          <w:lang w:val="ru-RU"/>
        </w:rPr>
        <w:t xml:space="preserve">» </w:t>
      </w:r>
      <w:r w:rsidR="00D660D6" w:rsidRPr="000815A4">
        <w:rPr>
          <w:sz w:val="24"/>
          <w:szCs w:val="24"/>
          <w:lang w:val="ru-RU"/>
        </w:rPr>
        <w:t xml:space="preserve">- </w:t>
      </w:r>
      <w:r w:rsidR="00750150" w:rsidRPr="000815A4">
        <w:rPr>
          <w:sz w:val="24"/>
          <w:szCs w:val="24"/>
          <w:lang w:val="ru-RU"/>
        </w:rPr>
        <w:t>1992-2019гг</w:t>
      </w:r>
    </w:p>
    <w:p w14:paraId="77014BCD" w14:textId="77777777" w:rsidR="00EF4AC3" w:rsidRPr="000815A4" w:rsidRDefault="0020636C" w:rsidP="000815A4">
      <w:pPr>
        <w:pStyle w:val="a3"/>
        <w:tabs>
          <w:tab w:val="left" w:pos="1407"/>
        </w:tabs>
        <w:ind w:left="0" w:right="229" w:firstLine="709"/>
        <w:contextualSpacing w:val="0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 xml:space="preserve">8. </w:t>
      </w:r>
      <w:proofErr w:type="spellStart"/>
      <w:r w:rsidR="00EF4AC3" w:rsidRPr="000815A4">
        <w:rPr>
          <w:sz w:val="24"/>
          <w:szCs w:val="24"/>
          <w:lang w:val="ru-RU"/>
        </w:rPr>
        <w:t>Р.В.Захоржевская</w:t>
      </w:r>
      <w:proofErr w:type="spellEnd"/>
      <w:r w:rsidR="00EF4AC3" w:rsidRPr="000815A4">
        <w:rPr>
          <w:sz w:val="24"/>
          <w:szCs w:val="24"/>
          <w:lang w:val="ru-RU"/>
        </w:rPr>
        <w:t xml:space="preserve"> «История костюма»</w:t>
      </w:r>
      <w:r w:rsidR="00750150" w:rsidRPr="000815A4">
        <w:rPr>
          <w:sz w:val="24"/>
          <w:szCs w:val="24"/>
          <w:lang w:val="ru-RU"/>
        </w:rPr>
        <w:t xml:space="preserve">. </w:t>
      </w:r>
      <w:r w:rsidR="00D660D6" w:rsidRPr="000815A4">
        <w:rPr>
          <w:sz w:val="24"/>
          <w:szCs w:val="24"/>
          <w:lang w:val="ru-RU"/>
        </w:rPr>
        <w:t xml:space="preserve">- </w:t>
      </w:r>
      <w:r w:rsidR="00750150" w:rsidRPr="000815A4">
        <w:rPr>
          <w:sz w:val="24"/>
          <w:szCs w:val="24"/>
          <w:lang w:val="ru-RU"/>
        </w:rPr>
        <w:t>М.: РИПОЛ классик, 2005, 288с.</w:t>
      </w:r>
    </w:p>
    <w:p w14:paraId="07C5ECD0" w14:textId="77777777" w:rsidR="00EF4AC3" w:rsidRPr="000815A4" w:rsidRDefault="0020636C" w:rsidP="000815A4">
      <w:pPr>
        <w:tabs>
          <w:tab w:val="left" w:pos="1407"/>
        </w:tabs>
        <w:ind w:right="229" w:firstLine="709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 xml:space="preserve">9. </w:t>
      </w:r>
      <w:proofErr w:type="spellStart"/>
      <w:r w:rsidR="00EF4AC3" w:rsidRPr="000815A4">
        <w:rPr>
          <w:sz w:val="24"/>
          <w:szCs w:val="24"/>
          <w:lang w:val="ru-RU"/>
        </w:rPr>
        <w:t>Т.Ф.Исланкина</w:t>
      </w:r>
      <w:proofErr w:type="spellEnd"/>
      <w:r w:rsidR="00EF4AC3" w:rsidRPr="000815A4">
        <w:rPr>
          <w:sz w:val="24"/>
          <w:szCs w:val="24"/>
          <w:lang w:val="ru-RU"/>
        </w:rPr>
        <w:t xml:space="preserve"> </w:t>
      </w:r>
      <w:r w:rsidR="00DB13C2" w:rsidRPr="000815A4">
        <w:rPr>
          <w:sz w:val="24"/>
          <w:szCs w:val="24"/>
          <w:lang w:val="ru-RU"/>
        </w:rPr>
        <w:t xml:space="preserve">  </w:t>
      </w:r>
      <w:r w:rsidR="00EF4AC3" w:rsidRPr="000815A4">
        <w:rPr>
          <w:sz w:val="24"/>
          <w:szCs w:val="24"/>
          <w:lang w:val="ru-RU"/>
        </w:rPr>
        <w:t>Пошив легкого женского платья</w:t>
      </w:r>
      <w:r w:rsidR="00750150" w:rsidRPr="000815A4">
        <w:rPr>
          <w:sz w:val="24"/>
          <w:szCs w:val="24"/>
          <w:lang w:val="ru-RU"/>
        </w:rPr>
        <w:t>.</w:t>
      </w:r>
      <w:r w:rsidRPr="000815A4">
        <w:rPr>
          <w:sz w:val="24"/>
          <w:szCs w:val="24"/>
          <w:lang w:val="ru-RU"/>
        </w:rPr>
        <w:t xml:space="preserve"> </w:t>
      </w:r>
      <w:r w:rsidR="00D660D6" w:rsidRPr="000815A4">
        <w:rPr>
          <w:sz w:val="24"/>
          <w:szCs w:val="24"/>
          <w:lang w:val="ru-RU"/>
        </w:rPr>
        <w:t xml:space="preserve">- </w:t>
      </w:r>
      <w:r w:rsidR="00707A55" w:rsidRPr="000815A4">
        <w:rPr>
          <w:sz w:val="24"/>
          <w:szCs w:val="24"/>
          <w:lang w:val="ru-RU"/>
        </w:rPr>
        <w:t xml:space="preserve"> М: </w:t>
      </w:r>
      <w:proofErr w:type="spellStart"/>
      <w:r w:rsidR="00707A55" w:rsidRPr="000815A4">
        <w:rPr>
          <w:sz w:val="24"/>
          <w:szCs w:val="24"/>
          <w:lang w:val="ru-RU"/>
        </w:rPr>
        <w:t>Росгизместпром</w:t>
      </w:r>
      <w:proofErr w:type="spellEnd"/>
      <w:r w:rsidR="00707A55" w:rsidRPr="000815A4">
        <w:rPr>
          <w:sz w:val="24"/>
          <w:szCs w:val="24"/>
          <w:lang w:val="ru-RU"/>
        </w:rPr>
        <w:t>, 195</w:t>
      </w:r>
      <w:r w:rsidR="00F94229" w:rsidRPr="000815A4">
        <w:rPr>
          <w:sz w:val="24"/>
          <w:szCs w:val="24"/>
          <w:lang w:val="ru-RU"/>
        </w:rPr>
        <w:t>5 -</w:t>
      </w:r>
      <w:r w:rsidR="00DB13C2" w:rsidRPr="000815A4">
        <w:rPr>
          <w:sz w:val="24"/>
          <w:szCs w:val="24"/>
          <w:lang w:val="ru-RU"/>
        </w:rPr>
        <w:t xml:space="preserve"> </w:t>
      </w:r>
      <w:r w:rsidR="00707A55" w:rsidRPr="000815A4">
        <w:rPr>
          <w:sz w:val="24"/>
          <w:szCs w:val="24"/>
          <w:lang w:val="ru-RU"/>
        </w:rPr>
        <w:t xml:space="preserve"> 233с.</w:t>
      </w:r>
    </w:p>
    <w:p w14:paraId="4F1AAC6C" w14:textId="77777777" w:rsidR="00EF4AC3" w:rsidRPr="000815A4" w:rsidRDefault="0020636C" w:rsidP="000815A4">
      <w:pPr>
        <w:tabs>
          <w:tab w:val="left" w:pos="1407"/>
        </w:tabs>
        <w:ind w:right="229" w:firstLine="709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 xml:space="preserve">10. </w:t>
      </w:r>
      <w:proofErr w:type="spellStart"/>
      <w:r w:rsidR="00EF4AC3" w:rsidRPr="000815A4">
        <w:rPr>
          <w:sz w:val="24"/>
          <w:szCs w:val="24"/>
          <w:lang w:val="ru-RU"/>
        </w:rPr>
        <w:t>К.Клифто-Могг</w:t>
      </w:r>
      <w:proofErr w:type="spellEnd"/>
      <w:r w:rsidR="00EF4AC3" w:rsidRPr="000815A4">
        <w:rPr>
          <w:sz w:val="24"/>
          <w:szCs w:val="24"/>
          <w:lang w:val="ru-RU"/>
        </w:rPr>
        <w:t xml:space="preserve">   </w:t>
      </w:r>
      <w:r w:rsidR="00DB13C2" w:rsidRPr="000815A4">
        <w:rPr>
          <w:sz w:val="24"/>
          <w:szCs w:val="24"/>
          <w:lang w:val="ru-RU"/>
        </w:rPr>
        <w:t xml:space="preserve"> </w:t>
      </w:r>
      <w:r w:rsidR="00EF4AC3" w:rsidRPr="000815A4">
        <w:rPr>
          <w:sz w:val="24"/>
          <w:szCs w:val="24"/>
          <w:lang w:val="ru-RU"/>
        </w:rPr>
        <w:t xml:space="preserve">Текстиль в </w:t>
      </w:r>
      <w:proofErr w:type="gramStart"/>
      <w:r w:rsidR="00EF4AC3" w:rsidRPr="000815A4">
        <w:rPr>
          <w:sz w:val="24"/>
          <w:szCs w:val="24"/>
          <w:lang w:val="ru-RU"/>
        </w:rPr>
        <w:t>интерьере</w:t>
      </w:r>
      <w:r w:rsidR="00D660D6" w:rsidRPr="000815A4">
        <w:rPr>
          <w:sz w:val="24"/>
          <w:szCs w:val="24"/>
          <w:lang w:val="ru-RU"/>
        </w:rPr>
        <w:t xml:space="preserve"> </w:t>
      </w:r>
      <w:r w:rsidR="00707A55" w:rsidRPr="000815A4">
        <w:rPr>
          <w:sz w:val="24"/>
          <w:szCs w:val="24"/>
          <w:lang w:val="ru-RU"/>
        </w:rPr>
        <w:t>.</w:t>
      </w:r>
      <w:proofErr w:type="gramEnd"/>
      <w:r w:rsidR="00D660D6" w:rsidRPr="000815A4">
        <w:rPr>
          <w:sz w:val="24"/>
          <w:szCs w:val="24"/>
          <w:lang w:val="ru-RU"/>
        </w:rPr>
        <w:t xml:space="preserve">- </w:t>
      </w:r>
      <w:r w:rsidR="00707A55" w:rsidRPr="000815A4">
        <w:rPr>
          <w:sz w:val="24"/>
          <w:szCs w:val="24"/>
          <w:lang w:val="ru-RU"/>
        </w:rPr>
        <w:t xml:space="preserve"> М: Арт-Родник, 2007</w:t>
      </w:r>
    </w:p>
    <w:p w14:paraId="4D55824D" w14:textId="77777777" w:rsidR="00EF4AC3" w:rsidRPr="000815A4" w:rsidRDefault="0020636C" w:rsidP="000815A4">
      <w:pPr>
        <w:pStyle w:val="a3"/>
        <w:tabs>
          <w:tab w:val="left" w:pos="1407"/>
        </w:tabs>
        <w:ind w:left="0" w:right="229" w:firstLine="709"/>
        <w:contextualSpacing w:val="0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 xml:space="preserve">11. </w:t>
      </w:r>
      <w:proofErr w:type="spellStart"/>
      <w:r w:rsidR="00EF4AC3" w:rsidRPr="000815A4">
        <w:rPr>
          <w:sz w:val="24"/>
          <w:szCs w:val="24"/>
          <w:lang w:val="ru-RU"/>
        </w:rPr>
        <w:t>Е.Малахова</w:t>
      </w:r>
      <w:proofErr w:type="spellEnd"/>
      <w:r w:rsidR="00EF4AC3" w:rsidRPr="000815A4">
        <w:rPr>
          <w:sz w:val="24"/>
          <w:szCs w:val="24"/>
          <w:lang w:val="ru-RU"/>
        </w:rPr>
        <w:t xml:space="preserve"> </w:t>
      </w:r>
      <w:r w:rsidR="00DB13C2" w:rsidRPr="000815A4">
        <w:rPr>
          <w:sz w:val="24"/>
          <w:szCs w:val="24"/>
          <w:lang w:val="ru-RU"/>
        </w:rPr>
        <w:t xml:space="preserve">  </w:t>
      </w:r>
      <w:r w:rsidR="00EF4AC3" w:rsidRPr="000815A4">
        <w:rPr>
          <w:sz w:val="24"/>
          <w:szCs w:val="24"/>
          <w:lang w:val="ru-RU"/>
        </w:rPr>
        <w:t>Учебный курс изготовления искусственных цветов</w:t>
      </w:r>
    </w:p>
    <w:p w14:paraId="6474A05B" w14:textId="77777777" w:rsidR="00EF4AC3" w:rsidRPr="000815A4" w:rsidRDefault="0020636C" w:rsidP="000815A4">
      <w:pPr>
        <w:pStyle w:val="a3"/>
        <w:tabs>
          <w:tab w:val="left" w:pos="1407"/>
        </w:tabs>
        <w:ind w:left="0" w:right="229" w:firstLine="709"/>
        <w:contextualSpacing w:val="0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 xml:space="preserve">12. </w:t>
      </w:r>
      <w:proofErr w:type="spellStart"/>
      <w:proofErr w:type="gramStart"/>
      <w:r w:rsidR="00EF4AC3" w:rsidRPr="000815A4">
        <w:rPr>
          <w:sz w:val="24"/>
          <w:szCs w:val="24"/>
          <w:lang w:val="ru-RU"/>
        </w:rPr>
        <w:t>В.Д.Насонова</w:t>
      </w:r>
      <w:proofErr w:type="spellEnd"/>
      <w:r w:rsidR="00EF4AC3" w:rsidRPr="000815A4">
        <w:rPr>
          <w:sz w:val="24"/>
          <w:szCs w:val="24"/>
          <w:lang w:val="ru-RU"/>
        </w:rPr>
        <w:t xml:space="preserve"> </w:t>
      </w:r>
      <w:r w:rsidR="00DB13C2" w:rsidRPr="000815A4">
        <w:rPr>
          <w:sz w:val="24"/>
          <w:szCs w:val="24"/>
          <w:lang w:val="ru-RU"/>
        </w:rPr>
        <w:t xml:space="preserve"> </w:t>
      </w:r>
      <w:r w:rsidR="00EF4AC3" w:rsidRPr="000815A4">
        <w:rPr>
          <w:sz w:val="24"/>
          <w:szCs w:val="24"/>
          <w:lang w:val="ru-RU"/>
        </w:rPr>
        <w:t>Как</w:t>
      </w:r>
      <w:proofErr w:type="gramEnd"/>
      <w:r w:rsidR="00EF4AC3" w:rsidRPr="000815A4">
        <w:rPr>
          <w:sz w:val="24"/>
          <w:szCs w:val="24"/>
          <w:lang w:val="ru-RU"/>
        </w:rPr>
        <w:t xml:space="preserve"> научиться кроить и шить</w:t>
      </w:r>
      <w:r w:rsidR="00707A55" w:rsidRPr="000815A4">
        <w:rPr>
          <w:sz w:val="24"/>
          <w:szCs w:val="24"/>
          <w:lang w:val="ru-RU"/>
        </w:rPr>
        <w:t>.</w:t>
      </w:r>
      <w:r w:rsidRPr="000815A4">
        <w:rPr>
          <w:sz w:val="24"/>
          <w:szCs w:val="24"/>
          <w:lang w:val="ru-RU"/>
        </w:rPr>
        <w:t xml:space="preserve"> </w:t>
      </w:r>
      <w:r w:rsidR="00D660D6" w:rsidRPr="000815A4">
        <w:rPr>
          <w:sz w:val="24"/>
          <w:szCs w:val="24"/>
          <w:lang w:val="ru-RU"/>
        </w:rPr>
        <w:t>-</w:t>
      </w:r>
      <w:r w:rsidR="00707A55" w:rsidRPr="000815A4">
        <w:rPr>
          <w:sz w:val="24"/>
          <w:szCs w:val="24"/>
          <w:lang w:val="ru-RU"/>
        </w:rPr>
        <w:t xml:space="preserve"> Свердловск, Свердловское книжное издательство, 1959</w:t>
      </w:r>
      <w:r w:rsidR="00F94229" w:rsidRPr="000815A4">
        <w:rPr>
          <w:sz w:val="24"/>
          <w:szCs w:val="24"/>
          <w:lang w:val="ru-RU"/>
        </w:rPr>
        <w:t xml:space="preserve"> -</w:t>
      </w:r>
      <w:r w:rsidR="00DB13C2" w:rsidRPr="000815A4">
        <w:rPr>
          <w:sz w:val="24"/>
          <w:szCs w:val="24"/>
          <w:lang w:val="ru-RU"/>
        </w:rPr>
        <w:t xml:space="preserve"> </w:t>
      </w:r>
      <w:r w:rsidR="00707A55" w:rsidRPr="000815A4">
        <w:rPr>
          <w:sz w:val="24"/>
          <w:szCs w:val="24"/>
          <w:lang w:val="ru-RU"/>
        </w:rPr>
        <w:t>116с.</w:t>
      </w:r>
    </w:p>
    <w:p w14:paraId="6938C1D6" w14:textId="77777777" w:rsidR="00EF4AC3" w:rsidRPr="000815A4" w:rsidRDefault="0020636C" w:rsidP="000815A4">
      <w:pPr>
        <w:tabs>
          <w:tab w:val="left" w:pos="1407"/>
        </w:tabs>
        <w:ind w:right="229" w:firstLine="709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 xml:space="preserve">13. </w:t>
      </w:r>
      <w:proofErr w:type="spellStart"/>
      <w:r w:rsidR="00EF4AC3" w:rsidRPr="000815A4">
        <w:rPr>
          <w:sz w:val="24"/>
          <w:szCs w:val="24"/>
          <w:lang w:val="ru-RU"/>
        </w:rPr>
        <w:t>Л.Невзгодина</w:t>
      </w:r>
      <w:proofErr w:type="spellEnd"/>
      <w:proofErr w:type="gramStart"/>
      <w:r w:rsidR="00EF4AC3" w:rsidRPr="000815A4">
        <w:rPr>
          <w:sz w:val="24"/>
          <w:szCs w:val="24"/>
          <w:lang w:val="ru-RU"/>
        </w:rPr>
        <w:t xml:space="preserve">   «</w:t>
      </w:r>
      <w:proofErr w:type="gramEnd"/>
      <w:r w:rsidR="00EF4AC3" w:rsidRPr="000815A4">
        <w:rPr>
          <w:sz w:val="24"/>
          <w:szCs w:val="24"/>
          <w:lang w:val="ru-RU"/>
        </w:rPr>
        <w:t>Вышивка лентами»</w:t>
      </w:r>
      <w:r w:rsidR="00707A55" w:rsidRPr="000815A4">
        <w:rPr>
          <w:sz w:val="24"/>
          <w:szCs w:val="24"/>
          <w:lang w:val="ru-RU"/>
        </w:rPr>
        <w:t>.</w:t>
      </w:r>
      <w:r w:rsidRPr="000815A4">
        <w:rPr>
          <w:sz w:val="24"/>
          <w:szCs w:val="24"/>
          <w:lang w:val="ru-RU"/>
        </w:rPr>
        <w:t xml:space="preserve"> </w:t>
      </w:r>
      <w:r w:rsidR="00D660D6" w:rsidRPr="000815A4">
        <w:rPr>
          <w:sz w:val="24"/>
          <w:szCs w:val="24"/>
          <w:lang w:val="ru-RU"/>
        </w:rPr>
        <w:t xml:space="preserve">- </w:t>
      </w:r>
      <w:r w:rsidR="00707A55" w:rsidRPr="000815A4">
        <w:rPr>
          <w:sz w:val="24"/>
          <w:szCs w:val="24"/>
          <w:lang w:val="ru-RU"/>
        </w:rPr>
        <w:t>М.: Эксмо, 2011</w:t>
      </w:r>
      <w:r w:rsidR="00F94229" w:rsidRPr="000815A4">
        <w:rPr>
          <w:sz w:val="24"/>
          <w:szCs w:val="24"/>
          <w:lang w:val="ru-RU"/>
        </w:rPr>
        <w:t xml:space="preserve"> -</w:t>
      </w:r>
      <w:r w:rsidR="00DB13C2" w:rsidRPr="000815A4">
        <w:rPr>
          <w:sz w:val="24"/>
          <w:szCs w:val="24"/>
          <w:lang w:val="ru-RU"/>
        </w:rPr>
        <w:t xml:space="preserve"> </w:t>
      </w:r>
      <w:r w:rsidR="00707A55" w:rsidRPr="000815A4">
        <w:rPr>
          <w:sz w:val="24"/>
          <w:szCs w:val="24"/>
          <w:lang w:val="ru-RU"/>
        </w:rPr>
        <w:t>179с.</w:t>
      </w:r>
    </w:p>
    <w:p w14:paraId="41711578" w14:textId="77777777" w:rsidR="00EF4AC3" w:rsidRPr="000815A4" w:rsidRDefault="0020636C" w:rsidP="000815A4">
      <w:pPr>
        <w:pStyle w:val="a3"/>
        <w:tabs>
          <w:tab w:val="left" w:pos="1407"/>
        </w:tabs>
        <w:ind w:left="0" w:right="229" w:firstLine="709"/>
        <w:contextualSpacing w:val="0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lastRenderedPageBreak/>
        <w:t xml:space="preserve">14. </w:t>
      </w:r>
      <w:proofErr w:type="spellStart"/>
      <w:proofErr w:type="gramStart"/>
      <w:r w:rsidR="00EF4AC3" w:rsidRPr="000815A4">
        <w:rPr>
          <w:sz w:val="24"/>
          <w:szCs w:val="24"/>
          <w:lang w:val="ru-RU"/>
        </w:rPr>
        <w:t>Л.Орлова</w:t>
      </w:r>
      <w:proofErr w:type="spellEnd"/>
      <w:r w:rsidR="00EF4AC3" w:rsidRPr="000815A4">
        <w:rPr>
          <w:sz w:val="24"/>
          <w:szCs w:val="24"/>
          <w:lang w:val="ru-RU"/>
        </w:rPr>
        <w:t xml:space="preserve"> </w:t>
      </w:r>
      <w:r w:rsidR="00DB13C2" w:rsidRPr="000815A4">
        <w:rPr>
          <w:sz w:val="24"/>
          <w:szCs w:val="24"/>
          <w:lang w:val="ru-RU"/>
        </w:rPr>
        <w:t xml:space="preserve"> </w:t>
      </w:r>
      <w:r w:rsidR="00EF4AC3" w:rsidRPr="000815A4">
        <w:rPr>
          <w:sz w:val="24"/>
          <w:szCs w:val="24"/>
          <w:lang w:val="ru-RU"/>
        </w:rPr>
        <w:t>Азбука</w:t>
      </w:r>
      <w:proofErr w:type="gramEnd"/>
      <w:r w:rsidR="00EF4AC3" w:rsidRPr="000815A4">
        <w:rPr>
          <w:sz w:val="24"/>
          <w:szCs w:val="24"/>
          <w:lang w:val="ru-RU"/>
        </w:rPr>
        <w:t xml:space="preserve"> моды</w:t>
      </w:r>
      <w:r w:rsidR="00707A55" w:rsidRPr="000815A4">
        <w:rPr>
          <w:sz w:val="24"/>
          <w:szCs w:val="24"/>
          <w:lang w:val="ru-RU"/>
        </w:rPr>
        <w:t>.</w:t>
      </w:r>
      <w:r w:rsidR="00D660D6" w:rsidRPr="000815A4">
        <w:rPr>
          <w:sz w:val="24"/>
          <w:szCs w:val="24"/>
          <w:lang w:val="ru-RU"/>
        </w:rPr>
        <w:t xml:space="preserve"> - </w:t>
      </w:r>
      <w:r w:rsidR="00707A55" w:rsidRPr="000815A4">
        <w:rPr>
          <w:sz w:val="24"/>
          <w:szCs w:val="24"/>
          <w:lang w:val="ru-RU"/>
        </w:rPr>
        <w:t xml:space="preserve"> М.: Просвещение, 1988</w:t>
      </w:r>
      <w:r w:rsidR="00F94229" w:rsidRPr="000815A4">
        <w:rPr>
          <w:sz w:val="24"/>
          <w:szCs w:val="24"/>
          <w:lang w:val="ru-RU"/>
        </w:rPr>
        <w:t xml:space="preserve"> -</w:t>
      </w:r>
      <w:r w:rsidR="00DB13C2" w:rsidRPr="000815A4">
        <w:rPr>
          <w:sz w:val="24"/>
          <w:szCs w:val="24"/>
          <w:lang w:val="ru-RU"/>
        </w:rPr>
        <w:t xml:space="preserve"> </w:t>
      </w:r>
      <w:r w:rsidR="00707A55" w:rsidRPr="000815A4">
        <w:rPr>
          <w:sz w:val="24"/>
          <w:szCs w:val="24"/>
          <w:lang w:val="ru-RU"/>
        </w:rPr>
        <w:t>176с.</w:t>
      </w:r>
    </w:p>
    <w:p w14:paraId="2A51778F" w14:textId="77777777" w:rsidR="00EF4AC3" w:rsidRPr="000815A4" w:rsidRDefault="0020636C" w:rsidP="000815A4">
      <w:pPr>
        <w:pStyle w:val="a3"/>
        <w:tabs>
          <w:tab w:val="left" w:pos="1407"/>
        </w:tabs>
        <w:ind w:left="0" w:right="229" w:firstLine="709"/>
        <w:contextualSpacing w:val="0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 xml:space="preserve">15. </w:t>
      </w:r>
      <w:proofErr w:type="spellStart"/>
      <w:proofErr w:type="gramStart"/>
      <w:r w:rsidR="00EF4AC3" w:rsidRPr="000815A4">
        <w:rPr>
          <w:sz w:val="24"/>
          <w:szCs w:val="24"/>
          <w:lang w:val="ru-RU"/>
        </w:rPr>
        <w:t>М.Пермякова</w:t>
      </w:r>
      <w:proofErr w:type="spellEnd"/>
      <w:r w:rsidR="00EF4AC3" w:rsidRPr="000815A4">
        <w:rPr>
          <w:sz w:val="24"/>
          <w:szCs w:val="24"/>
          <w:lang w:val="ru-RU"/>
        </w:rPr>
        <w:t xml:space="preserve"> </w:t>
      </w:r>
      <w:r w:rsidR="00DB13C2" w:rsidRPr="000815A4">
        <w:rPr>
          <w:sz w:val="24"/>
          <w:szCs w:val="24"/>
          <w:lang w:val="ru-RU"/>
        </w:rPr>
        <w:t xml:space="preserve"> </w:t>
      </w:r>
      <w:r w:rsidR="00EF4AC3" w:rsidRPr="000815A4">
        <w:rPr>
          <w:sz w:val="24"/>
          <w:szCs w:val="24"/>
          <w:lang w:val="ru-RU"/>
        </w:rPr>
        <w:t>Шляпки</w:t>
      </w:r>
      <w:proofErr w:type="gramEnd"/>
      <w:r w:rsidR="00EF4AC3" w:rsidRPr="000815A4">
        <w:rPr>
          <w:sz w:val="24"/>
          <w:szCs w:val="24"/>
          <w:lang w:val="ru-RU"/>
        </w:rPr>
        <w:t xml:space="preserve"> для стильной девочки</w:t>
      </w:r>
      <w:r w:rsidR="00707A55" w:rsidRPr="000815A4">
        <w:rPr>
          <w:sz w:val="24"/>
          <w:szCs w:val="24"/>
          <w:lang w:val="ru-RU"/>
        </w:rPr>
        <w:t>.</w:t>
      </w:r>
      <w:r w:rsidRPr="000815A4">
        <w:rPr>
          <w:sz w:val="24"/>
          <w:szCs w:val="24"/>
          <w:lang w:val="ru-RU"/>
        </w:rPr>
        <w:t xml:space="preserve"> - </w:t>
      </w:r>
      <w:r w:rsidR="00E12FD8" w:rsidRPr="000815A4">
        <w:rPr>
          <w:sz w:val="24"/>
          <w:szCs w:val="24"/>
          <w:lang w:val="ru-RU"/>
        </w:rPr>
        <w:t>М.: АСТ/Астрель, 2000</w:t>
      </w:r>
    </w:p>
    <w:p w14:paraId="1264700F" w14:textId="77777777" w:rsidR="00EF4AC3" w:rsidRPr="000815A4" w:rsidRDefault="0020636C" w:rsidP="000815A4">
      <w:pPr>
        <w:pStyle w:val="a3"/>
        <w:tabs>
          <w:tab w:val="left" w:pos="1407"/>
        </w:tabs>
        <w:ind w:left="0" w:right="229" w:firstLine="709"/>
        <w:contextualSpacing w:val="0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 xml:space="preserve">16. </w:t>
      </w:r>
      <w:proofErr w:type="spellStart"/>
      <w:proofErr w:type="gramStart"/>
      <w:r w:rsidR="00EF4AC3" w:rsidRPr="000815A4">
        <w:rPr>
          <w:sz w:val="24"/>
          <w:szCs w:val="24"/>
          <w:lang w:val="ru-RU"/>
        </w:rPr>
        <w:t>В.Пушкина</w:t>
      </w:r>
      <w:proofErr w:type="spellEnd"/>
      <w:r w:rsidR="00EF4AC3" w:rsidRPr="000815A4">
        <w:rPr>
          <w:sz w:val="24"/>
          <w:szCs w:val="24"/>
          <w:lang w:val="ru-RU"/>
        </w:rPr>
        <w:t xml:space="preserve"> </w:t>
      </w:r>
      <w:r w:rsidR="00DB13C2" w:rsidRPr="000815A4">
        <w:rPr>
          <w:sz w:val="24"/>
          <w:szCs w:val="24"/>
          <w:lang w:val="ru-RU"/>
        </w:rPr>
        <w:t xml:space="preserve"> </w:t>
      </w:r>
      <w:r w:rsidR="00EF4AC3" w:rsidRPr="000815A4">
        <w:rPr>
          <w:sz w:val="24"/>
          <w:szCs w:val="24"/>
          <w:lang w:val="ru-RU"/>
        </w:rPr>
        <w:t>Кожа</w:t>
      </w:r>
      <w:proofErr w:type="gramEnd"/>
      <w:r w:rsidR="00E12FD8" w:rsidRPr="000815A4">
        <w:rPr>
          <w:sz w:val="24"/>
          <w:szCs w:val="24"/>
          <w:lang w:val="ru-RU"/>
        </w:rPr>
        <w:t xml:space="preserve">. </w:t>
      </w:r>
      <w:r w:rsidR="00D660D6" w:rsidRPr="000815A4">
        <w:rPr>
          <w:sz w:val="24"/>
          <w:szCs w:val="24"/>
          <w:lang w:val="ru-RU"/>
        </w:rPr>
        <w:t xml:space="preserve">- </w:t>
      </w:r>
      <w:r w:rsidR="00E12FD8" w:rsidRPr="000815A4">
        <w:rPr>
          <w:sz w:val="24"/>
          <w:szCs w:val="24"/>
          <w:lang w:val="ru-RU"/>
        </w:rPr>
        <w:t>Издательство Эксмо, 240с.</w:t>
      </w:r>
    </w:p>
    <w:p w14:paraId="322BB163" w14:textId="77777777" w:rsidR="00EF4AC3" w:rsidRPr="000815A4" w:rsidRDefault="0020636C" w:rsidP="000815A4">
      <w:pPr>
        <w:pStyle w:val="a3"/>
        <w:tabs>
          <w:tab w:val="left" w:pos="1407"/>
        </w:tabs>
        <w:ind w:left="0" w:right="229" w:firstLine="709"/>
        <w:contextualSpacing w:val="0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 xml:space="preserve">17. </w:t>
      </w:r>
      <w:proofErr w:type="spellStart"/>
      <w:proofErr w:type="gramStart"/>
      <w:r w:rsidR="00EF4AC3" w:rsidRPr="000815A4">
        <w:rPr>
          <w:sz w:val="24"/>
          <w:szCs w:val="24"/>
          <w:lang w:val="ru-RU"/>
        </w:rPr>
        <w:t>Н.А.Тазова</w:t>
      </w:r>
      <w:proofErr w:type="spellEnd"/>
      <w:r w:rsidR="00EF4AC3" w:rsidRPr="000815A4">
        <w:rPr>
          <w:sz w:val="24"/>
          <w:szCs w:val="24"/>
          <w:lang w:val="ru-RU"/>
        </w:rPr>
        <w:t xml:space="preserve"> </w:t>
      </w:r>
      <w:r w:rsidR="00DB13C2" w:rsidRPr="000815A4">
        <w:rPr>
          <w:sz w:val="24"/>
          <w:szCs w:val="24"/>
          <w:lang w:val="ru-RU"/>
        </w:rPr>
        <w:t xml:space="preserve"> </w:t>
      </w:r>
      <w:r w:rsidR="00EF4AC3" w:rsidRPr="000815A4">
        <w:rPr>
          <w:sz w:val="24"/>
          <w:szCs w:val="24"/>
          <w:lang w:val="ru-RU"/>
        </w:rPr>
        <w:t>Ручное</w:t>
      </w:r>
      <w:proofErr w:type="gramEnd"/>
      <w:r w:rsidR="00EF4AC3" w:rsidRPr="000815A4">
        <w:rPr>
          <w:sz w:val="24"/>
          <w:szCs w:val="24"/>
          <w:lang w:val="ru-RU"/>
        </w:rPr>
        <w:t xml:space="preserve"> филейное плетение и </w:t>
      </w:r>
      <w:proofErr w:type="spellStart"/>
      <w:r w:rsidR="00EF4AC3" w:rsidRPr="000815A4">
        <w:rPr>
          <w:sz w:val="24"/>
          <w:szCs w:val="24"/>
          <w:lang w:val="ru-RU"/>
        </w:rPr>
        <w:t>филейно</w:t>
      </w:r>
      <w:proofErr w:type="spellEnd"/>
      <w:r w:rsidR="00EF4AC3" w:rsidRPr="000815A4">
        <w:rPr>
          <w:sz w:val="24"/>
          <w:szCs w:val="24"/>
          <w:lang w:val="ru-RU"/>
        </w:rPr>
        <w:t>-гипюровая вышивка</w:t>
      </w:r>
    </w:p>
    <w:p w14:paraId="5140F6CF" w14:textId="77777777" w:rsidR="00EF4AC3" w:rsidRPr="000815A4" w:rsidRDefault="0020636C" w:rsidP="000815A4">
      <w:pPr>
        <w:pStyle w:val="a3"/>
        <w:tabs>
          <w:tab w:val="left" w:pos="1407"/>
        </w:tabs>
        <w:ind w:left="0" w:right="229" w:firstLine="709"/>
        <w:contextualSpacing w:val="0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 xml:space="preserve">18. </w:t>
      </w:r>
      <w:r w:rsidR="00DB13C2" w:rsidRPr="000815A4">
        <w:rPr>
          <w:sz w:val="24"/>
          <w:szCs w:val="24"/>
          <w:lang w:val="ru-RU"/>
        </w:rPr>
        <w:t xml:space="preserve">Книга </w:t>
      </w:r>
      <w:r w:rsidR="00EF4AC3" w:rsidRPr="000815A4">
        <w:rPr>
          <w:sz w:val="24"/>
          <w:szCs w:val="24"/>
          <w:lang w:val="ru-RU"/>
        </w:rPr>
        <w:t>Техники лоскутного шитья</w:t>
      </w:r>
      <w:r w:rsidR="00F94229" w:rsidRPr="000815A4">
        <w:rPr>
          <w:sz w:val="24"/>
          <w:szCs w:val="24"/>
          <w:lang w:val="ru-RU"/>
        </w:rPr>
        <w:t>. -</w:t>
      </w:r>
      <w:r w:rsidR="00D660D6" w:rsidRPr="000815A4">
        <w:rPr>
          <w:sz w:val="24"/>
          <w:szCs w:val="24"/>
          <w:lang w:val="ru-RU"/>
        </w:rPr>
        <w:t xml:space="preserve"> </w:t>
      </w:r>
      <w:r w:rsidR="008B724A" w:rsidRPr="000815A4">
        <w:rPr>
          <w:sz w:val="24"/>
          <w:szCs w:val="24"/>
          <w:lang w:val="ru-RU"/>
        </w:rPr>
        <w:t xml:space="preserve"> </w:t>
      </w:r>
      <w:r w:rsidR="008B724A" w:rsidRPr="000815A4">
        <w:rPr>
          <w:sz w:val="24"/>
          <w:szCs w:val="24"/>
        </w:rPr>
        <w:t>SINGER</w:t>
      </w:r>
    </w:p>
    <w:p w14:paraId="444946DB" w14:textId="77777777" w:rsidR="00EF4AC3" w:rsidRPr="000815A4" w:rsidRDefault="0020636C" w:rsidP="000815A4">
      <w:pPr>
        <w:pStyle w:val="a3"/>
        <w:tabs>
          <w:tab w:val="left" w:pos="1407"/>
        </w:tabs>
        <w:ind w:left="0" w:right="229" w:firstLine="709"/>
        <w:contextualSpacing w:val="0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 xml:space="preserve">19. </w:t>
      </w:r>
      <w:proofErr w:type="spellStart"/>
      <w:r w:rsidR="00EF4AC3" w:rsidRPr="000815A4">
        <w:rPr>
          <w:sz w:val="24"/>
          <w:szCs w:val="24"/>
          <w:lang w:val="ru-RU"/>
        </w:rPr>
        <w:t>Э.Тиль</w:t>
      </w:r>
      <w:proofErr w:type="spellEnd"/>
      <w:r w:rsidR="00EF4AC3" w:rsidRPr="000815A4">
        <w:rPr>
          <w:sz w:val="24"/>
          <w:szCs w:val="24"/>
          <w:lang w:val="ru-RU"/>
        </w:rPr>
        <w:t xml:space="preserve">  </w:t>
      </w:r>
      <w:r w:rsidR="00DB13C2" w:rsidRPr="000815A4">
        <w:rPr>
          <w:sz w:val="24"/>
          <w:szCs w:val="24"/>
          <w:lang w:val="ru-RU"/>
        </w:rPr>
        <w:t xml:space="preserve"> </w:t>
      </w:r>
      <w:r w:rsidR="00EF4AC3" w:rsidRPr="000815A4">
        <w:rPr>
          <w:sz w:val="24"/>
          <w:szCs w:val="24"/>
          <w:lang w:val="ru-RU"/>
        </w:rPr>
        <w:t>История костюма</w:t>
      </w:r>
      <w:r w:rsidR="00E12FD8" w:rsidRPr="000815A4">
        <w:rPr>
          <w:sz w:val="24"/>
          <w:szCs w:val="24"/>
          <w:lang w:val="ru-RU"/>
        </w:rPr>
        <w:t xml:space="preserve">. </w:t>
      </w:r>
      <w:r w:rsidRPr="000815A4">
        <w:rPr>
          <w:sz w:val="24"/>
          <w:szCs w:val="24"/>
          <w:lang w:val="ru-RU"/>
        </w:rPr>
        <w:t>-</w:t>
      </w:r>
      <w:r w:rsidR="00D660D6" w:rsidRPr="000815A4">
        <w:rPr>
          <w:sz w:val="24"/>
          <w:szCs w:val="24"/>
          <w:lang w:val="ru-RU"/>
        </w:rPr>
        <w:t xml:space="preserve"> </w:t>
      </w:r>
      <w:r w:rsidR="00E12FD8" w:rsidRPr="000815A4">
        <w:rPr>
          <w:sz w:val="24"/>
          <w:szCs w:val="24"/>
          <w:lang w:val="ru-RU"/>
        </w:rPr>
        <w:t>М.: СПб, 1993</w:t>
      </w:r>
    </w:p>
    <w:p w14:paraId="4A30095D" w14:textId="77777777" w:rsidR="00EF4AC3" w:rsidRPr="000815A4" w:rsidRDefault="0020636C" w:rsidP="000815A4">
      <w:pPr>
        <w:pStyle w:val="11"/>
        <w:spacing w:before="0" w:line="240" w:lineRule="auto"/>
        <w:ind w:left="0" w:right="57" w:firstLine="709"/>
        <w:jc w:val="both"/>
        <w:rPr>
          <w:b w:val="0"/>
          <w:lang w:val="ru-RU"/>
        </w:rPr>
      </w:pPr>
      <w:r w:rsidRPr="000815A4">
        <w:rPr>
          <w:b w:val="0"/>
          <w:lang w:val="ru-RU"/>
        </w:rPr>
        <w:t xml:space="preserve">20. </w:t>
      </w:r>
      <w:proofErr w:type="spellStart"/>
      <w:proofErr w:type="gramStart"/>
      <w:r w:rsidR="00EF4AC3" w:rsidRPr="000815A4">
        <w:rPr>
          <w:b w:val="0"/>
          <w:lang w:val="ru-RU"/>
        </w:rPr>
        <w:t>О.В.Трифонова</w:t>
      </w:r>
      <w:proofErr w:type="spellEnd"/>
      <w:r w:rsidR="00EF4AC3" w:rsidRPr="000815A4">
        <w:rPr>
          <w:b w:val="0"/>
          <w:lang w:val="ru-RU"/>
        </w:rPr>
        <w:t xml:space="preserve"> </w:t>
      </w:r>
      <w:r w:rsidR="00DB13C2" w:rsidRPr="000815A4">
        <w:rPr>
          <w:b w:val="0"/>
          <w:lang w:val="ru-RU"/>
        </w:rPr>
        <w:t xml:space="preserve"> </w:t>
      </w:r>
      <w:r w:rsidR="00EF4AC3" w:rsidRPr="000815A4">
        <w:rPr>
          <w:b w:val="0"/>
          <w:lang w:val="ru-RU"/>
        </w:rPr>
        <w:t>Шьем</w:t>
      </w:r>
      <w:proofErr w:type="gramEnd"/>
      <w:r w:rsidR="00EF4AC3" w:rsidRPr="000815A4">
        <w:rPr>
          <w:b w:val="0"/>
          <w:lang w:val="ru-RU"/>
        </w:rPr>
        <w:t xml:space="preserve"> вместе. Конструирование, моделирование, технология одежды, программа, 2002г.</w:t>
      </w:r>
    </w:p>
    <w:p w14:paraId="2FE40B67" w14:textId="4421F006" w:rsidR="004C3BD9" w:rsidRDefault="0020636C" w:rsidP="000815A4">
      <w:pPr>
        <w:tabs>
          <w:tab w:val="left" w:pos="1407"/>
        </w:tabs>
        <w:ind w:right="229" w:firstLine="709"/>
        <w:jc w:val="both"/>
        <w:rPr>
          <w:sz w:val="24"/>
          <w:szCs w:val="24"/>
          <w:lang w:val="ru-RU"/>
        </w:rPr>
      </w:pPr>
      <w:r w:rsidRPr="000815A4">
        <w:rPr>
          <w:sz w:val="24"/>
          <w:szCs w:val="24"/>
          <w:lang w:val="ru-RU"/>
        </w:rPr>
        <w:t xml:space="preserve">21. </w:t>
      </w:r>
      <w:r w:rsidR="00DB13C2" w:rsidRPr="000815A4">
        <w:rPr>
          <w:sz w:val="24"/>
          <w:szCs w:val="24"/>
          <w:lang w:val="ru-RU"/>
        </w:rPr>
        <w:t xml:space="preserve">Книга </w:t>
      </w:r>
      <w:r w:rsidR="00EF4AC3" w:rsidRPr="000815A4">
        <w:rPr>
          <w:sz w:val="24"/>
          <w:szCs w:val="24"/>
          <w:lang w:val="ru-RU"/>
        </w:rPr>
        <w:t>Шелковые ленты. Лучшие идеи вышивок</w:t>
      </w:r>
      <w:r w:rsidR="00E12FD8" w:rsidRPr="000815A4">
        <w:rPr>
          <w:sz w:val="24"/>
          <w:szCs w:val="24"/>
          <w:lang w:val="ru-RU"/>
        </w:rPr>
        <w:t>.</w:t>
      </w:r>
      <w:r w:rsidRPr="000815A4">
        <w:rPr>
          <w:sz w:val="24"/>
          <w:szCs w:val="24"/>
          <w:lang w:val="ru-RU"/>
        </w:rPr>
        <w:t xml:space="preserve"> </w:t>
      </w:r>
      <w:r w:rsidR="00D660D6" w:rsidRPr="000815A4">
        <w:rPr>
          <w:sz w:val="24"/>
          <w:szCs w:val="24"/>
          <w:lang w:val="ru-RU"/>
        </w:rPr>
        <w:t xml:space="preserve">- </w:t>
      </w:r>
      <w:r w:rsidR="00E12FD8" w:rsidRPr="000815A4">
        <w:rPr>
          <w:sz w:val="24"/>
          <w:szCs w:val="24"/>
          <w:lang w:val="ru-RU"/>
        </w:rPr>
        <w:t xml:space="preserve"> Минск, Харвест, 2010</w:t>
      </w:r>
      <w:r w:rsidRPr="000815A4">
        <w:rPr>
          <w:sz w:val="24"/>
          <w:szCs w:val="24"/>
          <w:lang w:val="ru-RU"/>
        </w:rPr>
        <w:t>.</w:t>
      </w:r>
      <w:bookmarkStart w:id="29" w:name="_GoBack"/>
      <w:bookmarkEnd w:id="29"/>
    </w:p>
    <w:sectPr w:rsidR="004C3BD9" w:rsidSect="00E658A8">
      <w:footerReference w:type="default" r:id="rId1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C0CEBF" w14:textId="77777777" w:rsidR="00C41A1B" w:rsidRDefault="00C41A1B" w:rsidP="002C4005">
      <w:r>
        <w:separator/>
      </w:r>
    </w:p>
  </w:endnote>
  <w:endnote w:type="continuationSeparator" w:id="0">
    <w:p w14:paraId="14CF8E1E" w14:textId="77777777" w:rsidR="00C41A1B" w:rsidRDefault="00C41A1B" w:rsidP="002C40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218408"/>
      <w:docPartObj>
        <w:docPartGallery w:val="Page Numbers (Bottom of Page)"/>
        <w:docPartUnique/>
      </w:docPartObj>
    </w:sdtPr>
    <w:sdtEndPr/>
    <w:sdtContent>
      <w:p w14:paraId="2AA3BA0D" w14:textId="77777777" w:rsidR="00A54930" w:rsidRDefault="00CA28BE">
        <w:pPr>
          <w:pStyle w:val="a8"/>
          <w:jc w:val="right"/>
        </w:pPr>
        <w:r>
          <w:fldChar w:fldCharType="begin"/>
        </w:r>
        <w:r w:rsidR="00A54930">
          <w:instrText xml:space="preserve"> PAGE   \* MERGEFORMAT </w:instrText>
        </w:r>
        <w:r>
          <w:fldChar w:fldCharType="separate"/>
        </w:r>
        <w:r w:rsidR="00060219"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14:paraId="66255D49" w14:textId="77777777" w:rsidR="00A54930" w:rsidRDefault="00A54930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E319A5" w14:textId="77777777" w:rsidR="00C41A1B" w:rsidRDefault="00C41A1B" w:rsidP="002C4005">
      <w:r>
        <w:separator/>
      </w:r>
    </w:p>
  </w:footnote>
  <w:footnote w:type="continuationSeparator" w:id="0">
    <w:p w14:paraId="50250C52" w14:textId="77777777" w:rsidR="00C41A1B" w:rsidRDefault="00C41A1B" w:rsidP="002C40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29E46AE4"/>
    <w:lvl w:ilvl="0">
      <w:numFmt w:val="bullet"/>
      <w:lvlText w:val="*"/>
      <w:lvlJc w:val="left"/>
    </w:lvl>
  </w:abstractNum>
  <w:abstractNum w:abstractNumId="1" w15:restartNumberingAfterBreak="0">
    <w:nsid w:val="00B414F6"/>
    <w:multiLevelType w:val="hybridMultilevel"/>
    <w:tmpl w:val="5E2C38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0832D6"/>
    <w:multiLevelType w:val="hybridMultilevel"/>
    <w:tmpl w:val="1D0CB34E"/>
    <w:lvl w:ilvl="0" w:tplc="090EC7A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5607647"/>
    <w:multiLevelType w:val="hybridMultilevel"/>
    <w:tmpl w:val="9C9EF5F2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0CB3667A"/>
    <w:multiLevelType w:val="multilevel"/>
    <w:tmpl w:val="499E8A1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CF36770"/>
    <w:multiLevelType w:val="hybridMultilevel"/>
    <w:tmpl w:val="C9B480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4D0C77"/>
    <w:multiLevelType w:val="hybridMultilevel"/>
    <w:tmpl w:val="B5FE7114"/>
    <w:lvl w:ilvl="0" w:tplc="52267598">
      <w:start w:val="1"/>
      <w:numFmt w:val="decimal"/>
      <w:lvlText w:val="%1."/>
      <w:lvlJc w:val="left"/>
      <w:pPr>
        <w:ind w:left="720" w:hanging="360"/>
      </w:pPr>
    </w:lvl>
    <w:lvl w:ilvl="1" w:tplc="52267598" w:tentative="1">
      <w:start w:val="1"/>
      <w:numFmt w:val="lowerLetter"/>
      <w:lvlText w:val="%2."/>
      <w:lvlJc w:val="left"/>
      <w:pPr>
        <w:ind w:left="1440" w:hanging="360"/>
      </w:pPr>
    </w:lvl>
    <w:lvl w:ilvl="2" w:tplc="52267598" w:tentative="1">
      <w:start w:val="1"/>
      <w:numFmt w:val="lowerRoman"/>
      <w:lvlText w:val="%3."/>
      <w:lvlJc w:val="right"/>
      <w:pPr>
        <w:ind w:left="2160" w:hanging="180"/>
      </w:pPr>
    </w:lvl>
    <w:lvl w:ilvl="3" w:tplc="52267598" w:tentative="1">
      <w:start w:val="1"/>
      <w:numFmt w:val="decimal"/>
      <w:lvlText w:val="%4."/>
      <w:lvlJc w:val="left"/>
      <w:pPr>
        <w:ind w:left="2880" w:hanging="360"/>
      </w:pPr>
    </w:lvl>
    <w:lvl w:ilvl="4" w:tplc="52267598" w:tentative="1">
      <w:start w:val="1"/>
      <w:numFmt w:val="lowerLetter"/>
      <w:lvlText w:val="%5."/>
      <w:lvlJc w:val="left"/>
      <w:pPr>
        <w:ind w:left="3600" w:hanging="360"/>
      </w:pPr>
    </w:lvl>
    <w:lvl w:ilvl="5" w:tplc="52267598" w:tentative="1">
      <w:start w:val="1"/>
      <w:numFmt w:val="lowerRoman"/>
      <w:lvlText w:val="%6."/>
      <w:lvlJc w:val="right"/>
      <w:pPr>
        <w:ind w:left="4320" w:hanging="180"/>
      </w:pPr>
    </w:lvl>
    <w:lvl w:ilvl="6" w:tplc="52267598" w:tentative="1">
      <w:start w:val="1"/>
      <w:numFmt w:val="decimal"/>
      <w:lvlText w:val="%7."/>
      <w:lvlJc w:val="left"/>
      <w:pPr>
        <w:ind w:left="5040" w:hanging="360"/>
      </w:pPr>
    </w:lvl>
    <w:lvl w:ilvl="7" w:tplc="52267598" w:tentative="1">
      <w:start w:val="1"/>
      <w:numFmt w:val="lowerLetter"/>
      <w:lvlText w:val="%8."/>
      <w:lvlJc w:val="left"/>
      <w:pPr>
        <w:ind w:left="5760" w:hanging="360"/>
      </w:pPr>
    </w:lvl>
    <w:lvl w:ilvl="8" w:tplc="522675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232860"/>
    <w:multiLevelType w:val="hybridMultilevel"/>
    <w:tmpl w:val="34D663A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1699122D"/>
    <w:multiLevelType w:val="hybridMultilevel"/>
    <w:tmpl w:val="41D4B1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5845CC"/>
    <w:multiLevelType w:val="hybridMultilevel"/>
    <w:tmpl w:val="B8A07458"/>
    <w:lvl w:ilvl="0" w:tplc="AE56CBD4">
      <w:numFmt w:val="bullet"/>
      <w:lvlText w:val="-"/>
      <w:lvlJc w:val="left"/>
      <w:pPr>
        <w:ind w:left="116" w:hanging="144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3FC4D60A">
      <w:numFmt w:val="bullet"/>
      <w:lvlText w:val="•"/>
      <w:lvlJc w:val="left"/>
      <w:pPr>
        <w:ind w:left="1068" w:hanging="144"/>
      </w:pPr>
      <w:rPr>
        <w:rFonts w:hint="default"/>
      </w:rPr>
    </w:lvl>
    <w:lvl w:ilvl="2" w:tplc="F27C3352">
      <w:numFmt w:val="bullet"/>
      <w:lvlText w:val="•"/>
      <w:lvlJc w:val="left"/>
      <w:pPr>
        <w:ind w:left="2016" w:hanging="144"/>
      </w:pPr>
      <w:rPr>
        <w:rFonts w:hint="default"/>
      </w:rPr>
    </w:lvl>
    <w:lvl w:ilvl="3" w:tplc="3EA6C566">
      <w:numFmt w:val="bullet"/>
      <w:lvlText w:val="•"/>
      <w:lvlJc w:val="left"/>
      <w:pPr>
        <w:ind w:left="2964" w:hanging="144"/>
      </w:pPr>
      <w:rPr>
        <w:rFonts w:hint="default"/>
      </w:rPr>
    </w:lvl>
    <w:lvl w:ilvl="4" w:tplc="975412FE">
      <w:numFmt w:val="bullet"/>
      <w:lvlText w:val="•"/>
      <w:lvlJc w:val="left"/>
      <w:pPr>
        <w:ind w:left="3912" w:hanging="144"/>
      </w:pPr>
      <w:rPr>
        <w:rFonts w:hint="default"/>
      </w:rPr>
    </w:lvl>
    <w:lvl w:ilvl="5" w:tplc="E594DC4C">
      <w:numFmt w:val="bullet"/>
      <w:lvlText w:val="•"/>
      <w:lvlJc w:val="left"/>
      <w:pPr>
        <w:ind w:left="4860" w:hanging="144"/>
      </w:pPr>
      <w:rPr>
        <w:rFonts w:hint="default"/>
      </w:rPr>
    </w:lvl>
    <w:lvl w:ilvl="6" w:tplc="04A6B906">
      <w:numFmt w:val="bullet"/>
      <w:lvlText w:val="•"/>
      <w:lvlJc w:val="left"/>
      <w:pPr>
        <w:ind w:left="5808" w:hanging="144"/>
      </w:pPr>
      <w:rPr>
        <w:rFonts w:hint="default"/>
      </w:rPr>
    </w:lvl>
    <w:lvl w:ilvl="7" w:tplc="A518F68A">
      <w:numFmt w:val="bullet"/>
      <w:lvlText w:val="•"/>
      <w:lvlJc w:val="left"/>
      <w:pPr>
        <w:ind w:left="6756" w:hanging="144"/>
      </w:pPr>
      <w:rPr>
        <w:rFonts w:hint="default"/>
      </w:rPr>
    </w:lvl>
    <w:lvl w:ilvl="8" w:tplc="BE6E1D8A">
      <w:numFmt w:val="bullet"/>
      <w:lvlText w:val="•"/>
      <w:lvlJc w:val="left"/>
      <w:pPr>
        <w:ind w:left="7704" w:hanging="144"/>
      </w:pPr>
      <w:rPr>
        <w:rFonts w:hint="default"/>
      </w:rPr>
    </w:lvl>
  </w:abstractNum>
  <w:abstractNum w:abstractNumId="10" w15:restartNumberingAfterBreak="0">
    <w:nsid w:val="1B537F6B"/>
    <w:multiLevelType w:val="hybridMultilevel"/>
    <w:tmpl w:val="1DBAB71E"/>
    <w:lvl w:ilvl="0" w:tplc="A594BAC6">
      <w:numFmt w:val="bullet"/>
      <w:lvlText w:val="-"/>
      <w:lvlJc w:val="left"/>
      <w:pPr>
        <w:ind w:left="116" w:hanging="144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F7A892A8">
      <w:numFmt w:val="bullet"/>
      <w:lvlText w:val="•"/>
      <w:lvlJc w:val="left"/>
      <w:pPr>
        <w:ind w:left="1068" w:hanging="144"/>
      </w:pPr>
      <w:rPr>
        <w:rFonts w:hint="default"/>
      </w:rPr>
    </w:lvl>
    <w:lvl w:ilvl="2" w:tplc="AA4E1CCE">
      <w:numFmt w:val="bullet"/>
      <w:lvlText w:val="•"/>
      <w:lvlJc w:val="left"/>
      <w:pPr>
        <w:ind w:left="2016" w:hanging="144"/>
      </w:pPr>
      <w:rPr>
        <w:rFonts w:hint="default"/>
      </w:rPr>
    </w:lvl>
    <w:lvl w:ilvl="3" w:tplc="63982E78">
      <w:numFmt w:val="bullet"/>
      <w:lvlText w:val="•"/>
      <w:lvlJc w:val="left"/>
      <w:pPr>
        <w:ind w:left="2964" w:hanging="144"/>
      </w:pPr>
      <w:rPr>
        <w:rFonts w:hint="default"/>
      </w:rPr>
    </w:lvl>
    <w:lvl w:ilvl="4" w:tplc="1116D36C">
      <w:numFmt w:val="bullet"/>
      <w:lvlText w:val="•"/>
      <w:lvlJc w:val="left"/>
      <w:pPr>
        <w:ind w:left="3912" w:hanging="144"/>
      </w:pPr>
      <w:rPr>
        <w:rFonts w:hint="default"/>
      </w:rPr>
    </w:lvl>
    <w:lvl w:ilvl="5" w:tplc="56EE7934">
      <w:numFmt w:val="bullet"/>
      <w:lvlText w:val="•"/>
      <w:lvlJc w:val="left"/>
      <w:pPr>
        <w:ind w:left="4860" w:hanging="144"/>
      </w:pPr>
      <w:rPr>
        <w:rFonts w:hint="default"/>
      </w:rPr>
    </w:lvl>
    <w:lvl w:ilvl="6" w:tplc="4448EC2E">
      <w:numFmt w:val="bullet"/>
      <w:lvlText w:val="•"/>
      <w:lvlJc w:val="left"/>
      <w:pPr>
        <w:ind w:left="5808" w:hanging="144"/>
      </w:pPr>
      <w:rPr>
        <w:rFonts w:hint="default"/>
      </w:rPr>
    </w:lvl>
    <w:lvl w:ilvl="7" w:tplc="2F7ABD0E">
      <w:numFmt w:val="bullet"/>
      <w:lvlText w:val="•"/>
      <w:lvlJc w:val="left"/>
      <w:pPr>
        <w:ind w:left="6756" w:hanging="144"/>
      </w:pPr>
      <w:rPr>
        <w:rFonts w:hint="default"/>
      </w:rPr>
    </w:lvl>
    <w:lvl w:ilvl="8" w:tplc="49906A24">
      <w:numFmt w:val="bullet"/>
      <w:lvlText w:val="•"/>
      <w:lvlJc w:val="left"/>
      <w:pPr>
        <w:ind w:left="7704" w:hanging="144"/>
      </w:pPr>
      <w:rPr>
        <w:rFonts w:hint="default"/>
      </w:rPr>
    </w:lvl>
  </w:abstractNum>
  <w:abstractNum w:abstractNumId="11" w15:restartNumberingAfterBreak="0">
    <w:nsid w:val="23890137"/>
    <w:multiLevelType w:val="hybridMultilevel"/>
    <w:tmpl w:val="DFC645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B56360"/>
    <w:multiLevelType w:val="hybridMultilevel"/>
    <w:tmpl w:val="44721B06"/>
    <w:lvl w:ilvl="0" w:tplc="06507FDE">
      <w:numFmt w:val="bullet"/>
      <w:lvlText w:val="-"/>
      <w:lvlJc w:val="left"/>
      <w:pPr>
        <w:ind w:left="965" w:hanging="14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D59EBCE6">
      <w:numFmt w:val="bullet"/>
      <w:lvlText w:val="-"/>
      <w:lvlJc w:val="left"/>
      <w:pPr>
        <w:ind w:left="1070" w:hanging="144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2" w:tplc="3ED6F3AA">
      <w:numFmt w:val="bullet"/>
      <w:lvlText w:val="•"/>
      <w:lvlJc w:val="left"/>
      <w:pPr>
        <w:ind w:left="2024" w:hanging="144"/>
      </w:pPr>
      <w:rPr>
        <w:rFonts w:hint="default"/>
      </w:rPr>
    </w:lvl>
    <w:lvl w:ilvl="3" w:tplc="5C64D118">
      <w:numFmt w:val="bullet"/>
      <w:lvlText w:val="•"/>
      <w:lvlJc w:val="left"/>
      <w:pPr>
        <w:ind w:left="2968" w:hanging="144"/>
      </w:pPr>
      <w:rPr>
        <w:rFonts w:hint="default"/>
      </w:rPr>
    </w:lvl>
    <w:lvl w:ilvl="4" w:tplc="2A28A0E8">
      <w:numFmt w:val="bullet"/>
      <w:lvlText w:val="•"/>
      <w:lvlJc w:val="left"/>
      <w:pPr>
        <w:ind w:left="3913" w:hanging="144"/>
      </w:pPr>
      <w:rPr>
        <w:rFonts w:hint="default"/>
      </w:rPr>
    </w:lvl>
    <w:lvl w:ilvl="5" w:tplc="91ACE862">
      <w:numFmt w:val="bullet"/>
      <w:lvlText w:val="•"/>
      <w:lvlJc w:val="left"/>
      <w:pPr>
        <w:ind w:left="4857" w:hanging="144"/>
      </w:pPr>
      <w:rPr>
        <w:rFonts w:hint="default"/>
      </w:rPr>
    </w:lvl>
    <w:lvl w:ilvl="6" w:tplc="BBD42C80">
      <w:numFmt w:val="bullet"/>
      <w:lvlText w:val="•"/>
      <w:lvlJc w:val="left"/>
      <w:pPr>
        <w:ind w:left="5802" w:hanging="144"/>
      </w:pPr>
      <w:rPr>
        <w:rFonts w:hint="default"/>
      </w:rPr>
    </w:lvl>
    <w:lvl w:ilvl="7" w:tplc="823A4D38">
      <w:numFmt w:val="bullet"/>
      <w:lvlText w:val="•"/>
      <w:lvlJc w:val="left"/>
      <w:pPr>
        <w:ind w:left="6746" w:hanging="144"/>
      </w:pPr>
      <w:rPr>
        <w:rFonts w:hint="default"/>
      </w:rPr>
    </w:lvl>
    <w:lvl w:ilvl="8" w:tplc="E4FEA994">
      <w:numFmt w:val="bullet"/>
      <w:lvlText w:val="•"/>
      <w:lvlJc w:val="left"/>
      <w:pPr>
        <w:ind w:left="7691" w:hanging="144"/>
      </w:pPr>
      <w:rPr>
        <w:rFonts w:hint="default"/>
      </w:rPr>
    </w:lvl>
  </w:abstractNum>
  <w:abstractNum w:abstractNumId="13" w15:restartNumberingAfterBreak="0">
    <w:nsid w:val="24FE5763"/>
    <w:multiLevelType w:val="hybridMultilevel"/>
    <w:tmpl w:val="8CA29AD2"/>
    <w:lvl w:ilvl="0" w:tplc="0248D0D2">
      <w:start w:val="1"/>
      <w:numFmt w:val="bullet"/>
      <w:lvlText w:val="•"/>
      <w:lvlJc w:val="left"/>
      <w:pPr>
        <w:ind w:left="76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C5527C86">
      <w:start w:val="1"/>
      <w:numFmt w:val="bullet"/>
      <w:lvlText w:val="o"/>
      <w:lvlJc w:val="left"/>
      <w:pPr>
        <w:ind w:left="14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8C30B686">
      <w:start w:val="1"/>
      <w:numFmt w:val="bullet"/>
      <w:lvlText w:val="▪"/>
      <w:lvlJc w:val="left"/>
      <w:pPr>
        <w:ind w:left="21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D20C9318">
      <w:start w:val="1"/>
      <w:numFmt w:val="bullet"/>
      <w:lvlText w:val="•"/>
      <w:lvlJc w:val="left"/>
      <w:pPr>
        <w:ind w:left="28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7FB24726">
      <w:start w:val="1"/>
      <w:numFmt w:val="bullet"/>
      <w:lvlText w:val="o"/>
      <w:lvlJc w:val="left"/>
      <w:pPr>
        <w:ind w:left="36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F66E8BE2">
      <w:start w:val="1"/>
      <w:numFmt w:val="bullet"/>
      <w:lvlText w:val="▪"/>
      <w:lvlJc w:val="left"/>
      <w:pPr>
        <w:ind w:left="43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BD6200FE">
      <w:start w:val="1"/>
      <w:numFmt w:val="bullet"/>
      <w:lvlText w:val="•"/>
      <w:lvlJc w:val="left"/>
      <w:pPr>
        <w:ind w:left="50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6488363A">
      <w:start w:val="1"/>
      <w:numFmt w:val="bullet"/>
      <w:lvlText w:val="o"/>
      <w:lvlJc w:val="left"/>
      <w:pPr>
        <w:ind w:left="57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9F422BD8">
      <w:start w:val="1"/>
      <w:numFmt w:val="bullet"/>
      <w:lvlText w:val="▪"/>
      <w:lvlJc w:val="left"/>
      <w:pPr>
        <w:ind w:left="64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4" w15:restartNumberingAfterBreak="0">
    <w:nsid w:val="2B0522A9"/>
    <w:multiLevelType w:val="hybridMultilevel"/>
    <w:tmpl w:val="B28C50D6"/>
    <w:lvl w:ilvl="0" w:tplc="B79A42F6">
      <w:numFmt w:val="bullet"/>
      <w:lvlText w:val="•"/>
      <w:lvlJc w:val="left"/>
      <w:pPr>
        <w:ind w:left="101" w:hanging="143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510820EA">
      <w:numFmt w:val="bullet"/>
      <w:lvlText w:val="•"/>
      <w:lvlJc w:val="left"/>
      <w:pPr>
        <w:ind w:left="1040" w:hanging="143"/>
      </w:pPr>
      <w:rPr>
        <w:rFonts w:hint="default"/>
      </w:rPr>
    </w:lvl>
    <w:lvl w:ilvl="2" w:tplc="2BCA5214">
      <w:numFmt w:val="bullet"/>
      <w:lvlText w:val="•"/>
      <w:lvlJc w:val="left"/>
      <w:pPr>
        <w:ind w:left="1980" w:hanging="143"/>
      </w:pPr>
      <w:rPr>
        <w:rFonts w:hint="default"/>
      </w:rPr>
    </w:lvl>
    <w:lvl w:ilvl="3" w:tplc="60365432">
      <w:numFmt w:val="bullet"/>
      <w:lvlText w:val="•"/>
      <w:lvlJc w:val="left"/>
      <w:pPr>
        <w:ind w:left="2921" w:hanging="143"/>
      </w:pPr>
      <w:rPr>
        <w:rFonts w:hint="default"/>
      </w:rPr>
    </w:lvl>
    <w:lvl w:ilvl="4" w:tplc="931E6BF2">
      <w:numFmt w:val="bullet"/>
      <w:lvlText w:val="•"/>
      <w:lvlJc w:val="left"/>
      <w:pPr>
        <w:ind w:left="3861" w:hanging="143"/>
      </w:pPr>
      <w:rPr>
        <w:rFonts w:hint="default"/>
      </w:rPr>
    </w:lvl>
    <w:lvl w:ilvl="5" w:tplc="99721E26">
      <w:numFmt w:val="bullet"/>
      <w:lvlText w:val="•"/>
      <w:lvlJc w:val="left"/>
      <w:pPr>
        <w:ind w:left="4802" w:hanging="143"/>
      </w:pPr>
      <w:rPr>
        <w:rFonts w:hint="default"/>
      </w:rPr>
    </w:lvl>
    <w:lvl w:ilvl="6" w:tplc="E64C82C6">
      <w:numFmt w:val="bullet"/>
      <w:lvlText w:val="•"/>
      <w:lvlJc w:val="left"/>
      <w:pPr>
        <w:ind w:left="5742" w:hanging="143"/>
      </w:pPr>
      <w:rPr>
        <w:rFonts w:hint="default"/>
      </w:rPr>
    </w:lvl>
    <w:lvl w:ilvl="7" w:tplc="72DE1B16">
      <w:numFmt w:val="bullet"/>
      <w:lvlText w:val="•"/>
      <w:lvlJc w:val="left"/>
      <w:pPr>
        <w:ind w:left="6683" w:hanging="143"/>
      </w:pPr>
      <w:rPr>
        <w:rFonts w:hint="default"/>
      </w:rPr>
    </w:lvl>
    <w:lvl w:ilvl="8" w:tplc="86FC190A">
      <w:numFmt w:val="bullet"/>
      <w:lvlText w:val="•"/>
      <w:lvlJc w:val="left"/>
      <w:pPr>
        <w:ind w:left="7623" w:hanging="143"/>
      </w:pPr>
      <w:rPr>
        <w:rFonts w:hint="default"/>
      </w:rPr>
    </w:lvl>
  </w:abstractNum>
  <w:abstractNum w:abstractNumId="15" w15:restartNumberingAfterBreak="0">
    <w:nsid w:val="2DFD1034"/>
    <w:multiLevelType w:val="hybridMultilevel"/>
    <w:tmpl w:val="93246A7E"/>
    <w:lvl w:ilvl="0" w:tplc="99F49F9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31DB48CE"/>
    <w:multiLevelType w:val="hybridMultilevel"/>
    <w:tmpl w:val="A5147714"/>
    <w:lvl w:ilvl="0" w:tplc="B5727056">
      <w:numFmt w:val="bullet"/>
      <w:lvlText w:val="-"/>
      <w:lvlJc w:val="left"/>
      <w:pPr>
        <w:ind w:left="970" w:hanging="144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289A060C">
      <w:numFmt w:val="bullet"/>
      <w:lvlText w:val="•"/>
      <w:lvlJc w:val="left"/>
      <w:pPr>
        <w:ind w:left="1842" w:hanging="144"/>
      </w:pPr>
      <w:rPr>
        <w:rFonts w:hint="default"/>
      </w:rPr>
    </w:lvl>
    <w:lvl w:ilvl="2" w:tplc="443063FA">
      <w:numFmt w:val="bullet"/>
      <w:lvlText w:val="•"/>
      <w:lvlJc w:val="left"/>
      <w:pPr>
        <w:ind w:left="2704" w:hanging="144"/>
      </w:pPr>
      <w:rPr>
        <w:rFonts w:hint="default"/>
      </w:rPr>
    </w:lvl>
    <w:lvl w:ilvl="3" w:tplc="C7FCA1B0">
      <w:numFmt w:val="bullet"/>
      <w:lvlText w:val="•"/>
      <w:lvlJc w:val="left"/>
      <w:pPr>
        <w:ind w:left="3566" w:hanging="144"/>
      </w:pPr>
      <w:rPr>
        <w:rFonts w:hint="default"/>
      </w:rPr>
    </w:lvl>
    <w:lvl w:ilvl="4" w:tplc="78B8B332">
      <w:numFmt w:val="bullet"/>
      <w:lvlText w:val="•"/>
      <w:lvlJc w:val="left"/>
      <w:pPr>
        <w:ind w:left="4428" w:hanging="144"/>
      </w:pPr>
      <w:rPr>
        <w:rFonts w:hint="default"/>
      </w:rPr>
    </w:lvl>
    <w:lvl w:ilvl="5" w:tplc="3C6A2248">
      <w:numFmt w:val="bullet"/>
      <w:lvlText w:val="•"/>
      <w:lvlJc w:val="left"/>
      <w:pPr>
        <w:ind w:left="5290" w:hanging="144"/>
      </w:pPr>
      <w:rPr>
        <w:rFonts w:hint="default"/>
      </w:rPr>
    </w:lvl>
    <w:lvl w:ilvl="6" w:tplc="7108D37A">
      <w:numFmt w:val="bullet"/>
      <w:lvlText w:val="•"/>
      <w:lvlJc w:val="left"/>
      <w:pPr>
        <w:ind w:left="6152" w:hanging="144"/>
      </w:pPr>
      <w:rPr>
        <w:rFonts w:hint="default"/>
      </w:rPr>
    </w:lvl>
    <w:lvl w:ilvl="7" w:tplc="9740FE34">
      <w:numFmt w:val="bullet"/>
      <w:lvlText w:val="•"/>
      <w:lvlJc w:val="left"/>
      <w:pPr>
        <w:ind w:left="7014" w:hanging="144"/>
      </w:pPr>
      <w:rPr>
        <w:rFonts w:hint="default"/>
      </w:rPr>
    </w:lvl>
    <w:lvl w:ilvl="8" w:tplc="DB084082">
      <w:numFmt w:val="bullet"/>
      <w:lvlText w:val="•"/>
      <w:lvlJc w:val="left"/>
      <w:pPr>
        <w:ind w:left="7876" w:hanging="144"/>
      </w:pPr>
      <w:rPr>
        <w:rFonts w:hint="default"/>
      </w:rPr>
    </w:lvl>
  </w:abstractNum>
  <w:abstractNum w:abstractNumId="17" w15:restartNumberingAfterBreak="0">
    <w:nsid w:val="33660A49"/>
    <w:multiLevelType w:val="multilevel"/>
    <w:tmpl w:val="7778A2D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75C775E"/>
    <w:multiLevelType w:val="hybridMultilevel"/>
    <w:tmpl w:val="223EF0BC"/>
    <w:lvl w:ilvl="0" w:tplc="22D49242">
      <w:start w:val="2"/>
      <w:numFmt w:val="decimal"/>
      <w:lvlText w:val="%1."/>
      <w:lvlJc w:val="left"/>
      <w:pPr>
        <w:ind w:left="1171" w:hanging="245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8E86338C">
      <w:numFmt w:val="bullet"/>
      <w:lvlText w:val="•"/>
      <w:lvlJc w:val="left"/>
      <w:pPr>
        <w:ind w:left="2042" w:hanging="245"/>
      </w:pPr>
      <w:rPr>
        <w:rFonts w:hint="default"/>
      </w:rPr>
    </w:lvl>
    <w:lvl w:ilvl="2" w:tplc="133C4A18">
      <w:numFmt w:val="bullet"/>
      <w:lvlText w:val="•"/>
      <w:lvlJc w:val="left"/>
      <w:pPr>
        <w:ind w:left="2904" w:hanging="245"/>
      </w:pPr>
      <w:rPr>
        <w:rFonts w:hint="default"/>
      </w:rPr>
    </w:lvl>
    <w:lvl w:ilvl="3" w:tplc="E098E76E">
      <w:numFmt w:val="bullet"/>
      <w:lvlText w:val="•"/>
      <w:lvlJc w:val="left"/>
      <w:pPr>
        <w:ind w:left="3766" w:hanging="245"/>
      </w:pPr>
      <w:rPr>
        <w:rFonts w:hint="default"/>
      </w:rPr>
    </w:lvl>
    <w:lvl w:ilvl="4" w:tplc="1D268ABA">
      <w:numFmt w:val="bullet"/>
      <w:lvlText w:val="•"/>
      <w:lvlJc w:val="left"/>
      <w:pPr>
        <w:ind w:left="4628" w:hanging="245"/>
      </w:pPr>
      <w:rPr>
        <w:rFonts w:hint="default"/>
      </w:rPr>
    </w:lvl>
    <w:lvl w:ilvl="5" w:tplc="64DCC980">
      <w:numFmt w:val="bullet"/>
      <w:lvlText w:val="•"/>
      <w:lvlJc w:val="left"/>
      <w:pPr>
        <w:ind w:left="5490" w:hanging="245"/>
      </w:pPr>
      <w:rPr>
        <w:rFonts w:hint="default"/>
      </w:rPr>
    </w:lvl>
    <w:lvl w:ilvl="6" w:tplc="C76CF328">
      <w:numFmt w:val="bullet"/>
      <w:lvlText w:val="•"/>
      <w:lvlJc w:val="left"/>
      <w:pPr>
        <w:ind w:left="6352" w:hanging="245"/>
      </w:pPr>
      <w:rPr>
        <w:rFonts w:hint="default"/>
      </w:rPr>
    </w:lvl>
    <w:lvl w:ilvl="7" w:tplc="026AF0BE">
      <w:numFmt w:val="bullet"/>
      <w:lvlText w:val="•"/>
      <w:lvlJc w:val="left"/>
      <w:pPr>
        <w:ind w:left="7214" w:hanging="245"/>
      </w:pPr>
      <w:rPr>
        <w:rFonts w:hint="default"/>
      </w:rPr>
    </w:lvl>
    <w:lvl w:ilvl="8" w:tplc="73DAFCEC">
      <w:numFmt w:val="bullet"/>
      <w:lvlText w:val="•"/>
      <w:lvlJc w:val="left"/>
      <w:pPr>
        <w:ind w:left="8076" w:hanging="245"/>
      </w:pPr>
      <w:rPr>
        <w:rFonts w:hint="default"/>
      </w:rPr>
    </w:lvl>
  </w:abstractNum>
  <w:abstractNum w:abstractNumId="19" w15:restartNumberingAfterBreak="0">
    <w:nsid w:val="3ECF41B5"/>
    <w:multiLevelType w:val="multilevel"/>
    <w:tmpl w:val="E5F0E41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4360F2C"/>
    <w:multiLevelType w:val="hybridMultilevel"/>
    <w:tmpl w:val="79EA7494"/>
    <w:lvl w:ilvl="0" w:tplc="857488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8310B1"/>
    <w:multiLevelType w:val="hybridMultilevel"/>
    <w:tmpl w:val="2DFC9566"/>
    <w:lvl w:ilvl="0" w:tplc="F0581508">
      <w:numFmt w:val="bullet"/>
      <w:lvlText w:val="-"/>
      <w:lvlJc w:val="left"/>
      <w:pPr>
        <w:ind w:left="1070" w:hanging="144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31948330">
      <w:numFmt w:val="bullet"/>
      <w:lvlText w:val="•"/>
      <w:lvlJc w:val="left"/>
      <w:pPr>
        <w:ind w:left="1952" w:hanging="144"/>
      </w:pPr>
      <w:rPr>
        <w:rFonts w:hint="default"/>
      </w:rPr>
    </w:lvl>
    <w:lvl w:ilvl="2" w:tplc="2C2A9BF4">
      <w:numFmt w:val="bullet"/>
      <w:lvlText w:val="•"/>
      <w:lvlJc w:val="left"/>
      <w:pPr>
        <w:ind w:left="2824" w:hanging="144"/>
      </w:pPr>
      <w:rPr>
        <w:rFonts w:hint="default"/>
      </w:rPr>
    </w:lvl>
    <w:lvl w:ilvl="3" w:tplc="57DE3C50">
      <w:numFmt w:val="bullet"/>
      <w:lvlText w:val="•"/>
      <w:lvlJc w:val="left"/>
      <w:pPr>
        <w:ind w:left="3696" w:hanging="144"/>
      </w:pPr>
      <w:rPr>
        <w:rFonts w:hint="default"/>
      </w:rPr>
    </w:lvl>
    <w:lvl w:ilvl="4" w:tplc="1F764E34">
      <w:numFmt w:val="bullet"/>
      <w:lvlText w:val="•"/>
      <w:lvlJc w:val="left"/>
      <w:pPr>
        <w:ind w:left="4568" w:hanging="144"/>
      </w:pPr>
      <w:rPr>
        <w:rFonts w:hint="default"/>
      </w:rPr>
    </w:lvl>
    <w:lvl w:ilvl="5" w:tplc="8F9CE54C">
      <w:numFmt w:val="bullet"/>
      <w:lvlText w:val="•"/>
      <w:lvlJc w:val="left"/>
      <w:pPr>
        <w:ind w:left="5440" w:hanging="144"/>
      </w:pPr>
      <w:rPr>
        <w:rFonts w:hint="default"/>
      </w:rPr>
    </w:lvl>
    <w:lvl w:ilvl="6" w:tplc="2BD29B7E">
      <w:numFmt w:val="bullet"/>
      <w:lvlText w:val="•"/>
      <w:lvlJc w:val="left"/>
      <w:pPr>
        <w:ind w:left="6312" w:hanging="144"/>
      </w:pPr>
      <w:rPr>
        <w:rFonts w:hint="default"/>
      </w:rPr>
    </w:lvl>
    <w:lvl w:ilvl="7" w:tplc="D8BE9C32">
      <w:numFmt w:val="bullet"/>
      <w:lvlText w:val="•"/>
      <w:lvlJc w:val="left"/>
      <w:pPr>
        <w:ind w:left="7184" w:hanging="144"/>
      </w:pPr>
      <w:rPr>
        <w:rFonts w:hint="default"/>
      </w:rPr>
    </w:lvl>
    <w:lvl w:ilvl="8" w:tplc="D13A235C">
      <w:numFmt w:val="bullet"/>
      <w:lvlText w:val="•"/>
      <w:lvlJc w:val="left"/>
      <w:pPr>
        <w:ind w:left="8056" w:hanging="144"/>
      </w:pPr>
      <w:rPr>
        <w:rFonts w:hint="default"/>
      </w:rPr>
    </w:lvl>
  </w:abstractNum>
  <w:abstractNum w:abstractNumId="22" w15:restartNumberingAfterBreak="0">
    <w:nsid w:val="4D88299A"/>
    <w:multiLevelType w:val="hybridMultilevel"/>
    <w:tmpl w:val="89481AA0"/>
    <w:lvl w:ilvl="0" w:tplc="C868EB06">
      <w:start w:val="1"/>
      <w:numFmt w:val="decimal"/>
      <w:lvlText w:val="%1."/>
      <w:lvlJc w:val="left"/>
      <w:pPr>
        <w:ind w:left="216" w:hanging="245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E444A042">
      <w:numFmt w:val="bullet"/>
      <w:lvlText w:val="•"/>
      <w:lvlJc w:val="left"/>
      <w:pPr>
        <w:ind w:left="1178" w:hanging="245"/>
      </w:pPr>
      <w:rPr>
        <w:rFonts w:hint="default"/>
      </w:rPr>
    </w:lvl>
    <w:lvl w:ilvl="2" w:tplc="AF88863C">
      <w:numFmt w:val="bullet"/>
      <w:lvlText w:val="•"/>
      <w:lvlJc w:val="left"/>
      <w:pPr>
        <w:ind w:left="2136" w:hanging="245"/>
      </w:pPr>
      <w:rPr>
        <w:rFonts w:hint="default"/>
      </w:rPr>
    </w:lvl>
    <w:lvl w:ilvl="3" w:tplc="500C2D3C">
      <w:numFmt w:val="bullet"/>
      <w:lvlText w:val="•"/>
      <w:lvlJc w:val="left"/>
      <w:pPr>
        <w:ind w:left="3094" w:hanging="245"/>
      </w:pPr>
      <w:rPr>
        <w:rFonts w:hint="default"/>
      </w:rPr>
    </w:lvl>
    <w:lvl w:ilvl="4" w:tplc="AF9EADCC">
      <w:numFmt w:val="bullet"/>
      <w:lvlText w:val="•"/>
      <w:lvlJc w:val="left"/>
      <w:pPr>
        <w:ind w:left="4052" w:hanging="245"/>
      </w:pPr>
      <w:rPr>
        <w:rFonts w:hint="default"/>
      </w:rPr>
    </w:lvl>
    <w:lvl w:ilvl="5" w:tplc="F16C7F60">
      <w:numFmt w:val="bullet"/>
      <w:lvlText w:val="•"/>
      <w:lvlJc w:val="left"/>
      <w:pPr>
        <w:ind w:left="5010" w:hanging="245"/>
      </w:pPr>
      <w:rPr>
        <w:rFonts w:hint="default"/>
      </w:rPr>
    </w:lvl>
    <w:lvl w:ilvl="6" w:tplc="2716BB46">
      <w:numFmt w:val="bullet"/>
      <w:lvlText w:val="•"/>
      <w:lvlJc w:val="left"/>
      <w:pPr>
        <w:ind w:left="5968" w:hanging="245"/>
      </w:pPr>
      <w:rPr>
        <w:rFonts w:hint="default"/>
      </w:rPr>
    </w:lvl>
    <w:lvl w:ilvl="7" w:tplc="0DC81924">
      <w:numFmt w:val="bullet"/>
      <w:lvlText w:val="•"/>
      <w:lvlJc w:val="left"/>
      <w:pPr>
        <w:ind w:left="6926" w:hanging="245"/>
      </w:pPr>
      <w:rPr>
        <w:rFonts w:hint="default"/>
      </w:rPr>
    </w:lvl>
    <w:lvl w:ilvl="8" w:tplc="C64A85B4">
      <w:numFmt w:val="bullet"/>
      <w:lvlText w:val="•"/>
      <w:lvlJc w:val="left"/>
      <w:pPr>
        <w:ind w:left="7884" w:hanging="245"/>
      </w:pPr>
      <w:rPr>
        <w:rFonts w:hint="default"/>
      </w:rPr>
    </w:lvl>
  </w:abstractNum>
  <w:abstractNum w:abstractNumId="23" w15:restartNumberingAfterBreak="0">
    <w:nsid w:val="50CE42B6"/>
    <w:multiLevelType w:val="hybridMultilevel"/>
    <w:tmpl w:val="19C04412"/>
    <w:lvl w:ilvl="0" w:tplc="FD02EDD4">
      <w:numFmt w:val="bullet"/>
      <w:lvlText w:val="-"/>
      <w:lvlJc w:val="left"/>
      <w:pPr>
        <w:ind w:left="97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/>
      </w:rPr>
    </w:lvl>
    <w:lvl w:ilvl="1" w:tplc="D096BE2A">
      <w:numFmt w:val="bullet"/>
      <w:lvlText w:val="•"/>
      <w:lvlJc w:val="left"/>
      <w:pPr>
        <w:ind w:left="1842" w:hanging="144"/>
      </w:pPr>
      <w:rPr>
        <w:rFonts w:hint="default"/>
      </w:rPr>
    </w:lvl>
    <w:lvl w:ilvl="2" w:tplc="FD869FB6">
      <w:numFmt w:val="bullet"/>
      <w:lvlText w:val="•"/>
      <w:lvlJc w:val="left"/>
      <w:pPr>
        <w:ind w:left="2704" w:hanging="144"/>
      </w:pPr>
      <w:rPr>
        <w:rFonts w:hint="default"/>
      </w:rPr>
    </w:lvl>
    <w:lvl w:ilvl="3" w:tplc="8C5E91EE">
      <w:numFmt w:val="bullet"/>
      <w:lvlText w:val="•"/>
      <w:lvlJc w:val="left"/>
      <w:pPr>
        <w:ind w:left="3566" w:hanging="144"/>
      </w:pPr>
      <w:rPr>
        <w:rFonts w:hint="default"/>
      </w:rPr>
    </w:lvl>
    <w:lvl w:ilvl="4" w:tplc="DCB6AEB2">
      <w:numFmt w:val="bullet"/>
      <w:lvlText w:val="•"/>
      <w:lvlJc w:val="left"/>
      <w:pPr>
        <w:ind w:left="4428" w:hanging="144"/>
      </w:pPr>
      <w:rPr>
        <w:rFonts w:hint="default"/>
      </w:rPr>
    </w:lvl>
    <w:lvl w:ilvl="5" w:tplc="4FEA23CE">
      <w:numFmt w:val="bullet"/>
      <w:lvlText w:val="•"/>
      <w:lvlJc w:val="left"/>
      <w:pPr>
        <w:ind w:left="5290" w:hanging="144"/>
      </w:pPr>
      <w:rPr>
        <w:rFonts w:hint="default"/>
      </w:rPr>
    </w:lvl>
    <w:lvl w:ilvl="6" w:tplc="E89E9B2A">
      <w:numFmt w:val="bullet"/>
      <w:lvlText w:val="•"/>
      <w:lvlJc w:val="left"/>
      <w:pPr>
        <w:ind w:left="6152" w:hanging="144"/>
      </w:pPr>
      <w:rPr>
        <w:rFonts w:hint="default"/>
      </w:rPr>
    </w:lvl>
    <w:lvl w:ilvl="7" w:tplc="2E1C561C">
      <w:numFmt w:val="bullet"/>
      <w:lvlText w:val="•"/>
      <w:lvlJc w:val="left"/>
      <w:pPr>
        <w:ind w:left="7014" w:hanging="144"/>
      </w:pPr>
      <w:rPr>
        <w:rFonts w:hint="default"/>
      </w:rPr>
    </w:lvl>
    <w:lvl w:ilvl="8" w:tplc="C5F497EC">
      <w:numFmt w:val="bullet"/>
      <w:lvlText w:val="•"/>
      <w:lvlJc w:val="left"/>
      <w:pPr>
        <w:ind w:left="7876" w:hanging="144"/>
      </w:pPr>
      <w:rPr>
        <w:rFonts w:hint="default"/>
      </w:rPr>
    </w:lvl>
  </w:abstractNum>
  <w:abstractNum w:abstractNumId="24" w15:restartNumberingAfterBreak="0">
    <w:nsid w:val="59206668"/>
    <w:multiLevelType w:val="hybridMultilevel"/>
    <w:tmpl w:val="DA9E57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8C39A7"/>
    <w:multiLevelType w:val="hybridMultilevel"/>
    <w:tmpl w:val="EF7C31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5E3D1310"/>
    <w:multiLevelType w:val="hybridMultilevel"/>
    <w:tmpl w:val="12F20C7A"/>
    <w:lvl w:ilvl="0" w:tplc="7D42DDA8">
      <w:start w:val="1"/>
      <w:numFmt w:val="decimal"/>
      <w:lvlText w:val="%1."/>
      <w:lvlJc w:val="left"/>
      <w:pPr>
        <w:ind w:left="12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6" w:hanging="360"/>
      </w:pPr>
    </w:lvl>
    <w:lvl w:ilvl="2" w:tplc="0419001B" w:tentative="1">
      <w:start w:val="1"/>
      <w:numFmt w:val="lowerRoman"/>
      <w:lvlText w:val="%3."/>
      <w:lvlJc w:val="right"/>
      <w:pPr>
        <w:ind w:left="2726" w:hanging="180"/>
      </w:pPr>
    </w:lvl>
    <w:lvl w:ilvl="3" w:tplc="0419000F" w:tentative="1">
      <w:start w:val="1"/>
      <w:numFmt w:val="decimal"/>
      <w:lvlText w:val="%4."/>
      <w:lvlJc w:val="left"/>
      <w:pPr>
        <w:ind w:left="3446" w:hanging="360"/>
      </w:pPr>
    </w:lvl>
    <w:lvl w:ilvl="4" w:tplc="04190019" w:tentative="1">
      <w:start w:val="1"/>
      <w:numFmt w:val="lowerLetter"/>
      <w:lvlText w:val="%5."/>
      <w:lvlJc w:val="left"/>
      <w:pPr>
        <w:ind w:left="4166" w:hanging="360"/>
      </w:pPr>
    </w:lvl>
    <w:lvl w:ilvl="5" w:tplc="0419001B" w:tentative="1">
      <w:start w:val="1"/>
      <w:numFmt w:val="lowerRoman"/>
      <w:lvlText w:val="%6."/>
      <w:lvlJc w:val="right"/>
      <w:pPr>
        <w:ind w:left="4886" w:hanging="180"/>
      </w:pPr>
    </w:lvl>
    <w:lvl w:ilvl="6" w:tplc="0419000F" w:tentative="1">
      <w:start w:val="1"/>
      <w:numFmt w:val="decimal"/>
      <w:lvlText w:val="%7."/>
      <w:lvlJc w:val="left"/>
      <w:pPr>
        <w:ind w:left="5606" w:hanging="360"/>
      </w:pPr>
    </w:lvl>
    <w:lvl w:ilvl="7" w:tplc="04190019" w:tentative="1">
      <w:start w:val="1"/>
      <w:numFmt w:val="lowerLetter"/>
      <w:lvlText w:val="%8."/>
      <w:lvlJc w:val="left"/>
      <w:pPr>
        <w:ind w:left="6326" w:hanging="360"/>
      </w:pPr>
    </w:lvl>
    <w:lvl w:ilvl="8" w:tplc="0419001B" w:tentative="1">
      <w:start w:val="1"/>
      <w:numFmt w:val="lowerRoman"/>
      <w:lvlText w:val="%9."/>
      <w:lvlJc w:val="right"/>
      <w:pPr>
        <w:ind w:left="7046" w:hanging="180"/>
      </w:pPr>
    </w:lvl>
  </w:abstractNum>
  <w:abstractNum w:abstractNumId="27" w15:restartNumberingAfterBreak="0">
    <w:nsid w:val="60741BAC"/>
    <w:multiLevelType w:val="hybridMultilevel"/>
    <w:tmpl w:val="8C74B4D2"/>
    <w:lvl w:ilvl="0" w:tplc="524ECB1C">
      <w:numFmt w:val="bullet"/>
      <w:lvlText w:val="-"/>
      <w:lvlJc w:val="left"/>
      <w:pPr>
        <w:ind w:left="1070" w:hanging="144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9BE2D1CA">
      <w:numFmt w:val="bullet"/>
      <w:lvlText w:val="•"/>
      <w:lvlJc w:val="left"/>
      <w:pPr>
        <w:ind w:left="1952" w:hanging="144"/>
      </w:pPr>
      <w:rPr>
        <w:rFonts w:hint="default"/>
      </w:rPr>
    </w:lvl>
    <w:lvl w:ilvl="2" w:tplc="DEEEE546">
      <w:numFmt w:val="bullet"/>
      <w:lvlText w:val="•"/>
      <w:lvlJc w:val="left"/>
      <w:pPr>
        <w:ind w:left="2824" w:hanging="144"/>
      </w:pPr>
      <w:rPr>
        <w:rFonts w:hint="default"/>
      </w:rPr>
    </w:lvl>
    <w:lvl w:ilvl="3" w:tplc="347C017C">
      <w:numFmt w:val="bullet"/>
      <w:lvlText w:val="•"/>
      <w:lvlJc w:val="left"/>
      <w:pPr>
        <w:ind w:left="3696" w:hanging="144"/>
      </w:pPr>
      <w:rPr>
        <w:rFonts w:hint="default"/>
      </w:rPr>
    </w:lvl>
    <w:lvl w:ilvl="4" w:tplc="6F1881E2">
      <w:numFmt w:val="bullet"/>
      <w:lvlText w:val="•"/>
      <w:lvlJc w:val="left"/>
      <w:pPr>
        <w:ind w:left="4568" w:hanging="144"/>
      </w:pPr>
      <w:rPr>
        <w:rFonts w:hint="default"/>
      </w:rPr>
    </w:lvl>
    <w:lvl w:ilvl="5" w:tplc="2F9A901A">
      <w:numFmt w:val="bullet"/>
      <w:lvlText w:val="•"/>
      <w:lvlJc w:val="left"/>
      <w:pPr>
        <w:ind w:left="5440" w:hanging="144"/>
      </w:pPr>
      <w:rPr>
        <w:rFonts w:hint="default"/>
      </w:rPr>
    </w:lvl>
    <w:lvl w:ilvl="6" w:tplc="A074250C">
      <w:numFmt w:val="bullet"/>
      <w:lvlText w:val="•"/>
      <w:lvlJc w:val="left"/>
      <w:pPr>
        <w:ind w:left="6312" w:hanging="144"/>
      </w:pPr>
      <w:rPr>
        <w:rFonts w:hint="default"/>
      </w:rPr>
    </w:lvl>
    <w:lvl w:ilvl="7" w:tplc="84B6DC9C">
      <w:numFmt w:val="bullet"/>
      <w:lvlText w:val="•"/>
      <w:lvlJc w:val="left"/>
      <w:pPr>
        <w:ind w:left="7184" w:hanging="144"/>
      </w:pPr>
      <w:rPr>
        <w:rFonts w:hint="default"/>
      </w:rPr>
    </w:lvl>
    <w:lvl w:ilvl="8" w:tplc="F03A8F5A">
      <w:numFmt w:val="bullet"/>
      <w:lvlText w:val="•"/>
      <w:lvlJc w:val="left"/>
      <w:pPr>
        <w:ind w:left="8056" w:hanging="144"/>
      </w:pPr>
      <w:rPr>
        <w:rFonts w:hint="default"/>
      </w:rPr>
    </w:lvl>
  </w:abstractNum>
  <w:abstractNum w:abstractNumId="28" w15:restartNumberingAfterBreak="0">
    <w:nsid w:val="619962F2"/>
    <w:multiLevelType w:val="hybridMultilevel"/>
    <w:tmpl w:val="3D14A598"/>
    <w:lvl w:ilvl="0" w:tplc="21144174">
      <w:numFmt w:val="bullet"/>
      <w:lvlText w:val="-"/>
      <w:lvlJc w:val="left"/>
      <w:pPr>
        <w:ind w:left="1070" w:hanging="144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93BE6028">
      <w:numFmt w:val="bullet"/>
      <w:lvlText w:val="•"/>
      <w:lvlJc w:val="left"/>
      <w:pPr>
        <w:ind w:left="1952" w:hanging="144"/>
      </w:pPr>
      <w:rPr>
        <w:rFonts w:hint="default"/>
      </w:rPr>
    </w:lvl>
    <w:lvl w:ilvl="2" w:tplc="52A0387E">
      <w:numFmt w:val="bullet"/>
      <w:lvlText w:val="•"/>
      <w:lvlJc w:val="left"/>
      <w:pPr>
        <w:ind w:left="2824" w:hanging="144"/>
      </w:pPr>
      <w:rPr>
        <w:rFonts w:hint="default"/>
      </w:rPr>
    </w:lvl>
    <w:lvl w:ilvl="3" w:tplc="A4C0E570">
      <w:numFmt w:val="bullet"/>
      <w:lvlText w:val="•"/>
      <w:lvlJc w:val="left"/>
      <w:pPr>
        <w:ind w:left="3696" w:hanging="144"/>
      </w:pPr>
      <w:rPr>
        <w:rFonts w:hint="default"/>
      </w:rPr>
    </w:lvl>
    <w:lvl w:ilvl="4" w:tplc="881ACE26">
      <w:numFmt w:val="bullet"/>
      <w:lvlText w:val="•"/>
      <w:lvlJc w:val="left"/>
      <w:pPr>
        <w:ind w:left="4568" w:hanging="144"/>
      </w:pPr>
      <w:rPr>
        <w:rFonts w:hint="default"/>
      </w:rPr>
    </w:lvl>
    <w:lvl w:ilvl="5" w:tplc="0D387D96">
      <w:numFmt w:val="bullet"/>
      <w:lvlText w:val="•"/>
      <w:lvlJc w:val="left"/>
      <w:pPr>
        <w:ind w:left="5440" w:hanging="144"/>
      </w:pPr>
      <w:rPr>
        <w:rFonts w:hint="default"/>
      </w:rPr>
    </w:lvl>
    <w:lvl w:ilvl="6" w:tplc="785C07B4">
      <w:numFmt w:val="bullet"/>
      <w:lvlText w:val="•"/>
      <w:lvlJc w:val="left"/>
      <w:pPr>
        <w:ind w:left="6312" w:hanging="144"/>
      </w:pPr>
      <w:rPr>
        <w:rFonts w:hint="default"/>
      </w:rPr>
    </w:lvl>
    <w:lvl w:ilvl="7" w:tplc="D87EE5E2">
      <w:numFmt w:val="bullet"/>
      <w:lvlText w:val="•"/>
      <w:lvlJc w:val="left"/>
      <w:pPr>
        <w:ind w:left="7184" w:hanging="144"/>
      </w:pPr>
      <w:rPr>
        <w:rFonts w:hint="default"/>
      </w:rPr>
    </w:lvl>
    <w:lvl w:ilvl="8" w:tplc="A3A22784">
      <w:numFmt w:val="bullet"/>
      <w:lvlText w:val="•"/>
      <w:lvlJc w:val="left"/>
      <w:pPr>
        <w:ind w:left="8056" w:hanging="144"/>
      </w:pPr>
      <w:rPr>
        <w:rFonts w:hint="default"/>
      </w:rPr>
    </w:lvl>
  </w:abstractNum>
  <w:abstractNum w:abstractNumId="29" w15:restartNumberingAfterBreak="0">
    <w:nsid w:val="65622794"/>
    <w:multiLevelType w:val="hybridMultilevel"/>
    <w:tmpl w:val="358CAEC6"/>
    <w:lvl w:ilvl="0" w:tplc="7958969C">
      <w:start w:val="1"/>
      <w:numFmt w:val="decimal"/>
      <w:lvlText w:val="%1."/>
      <w:lvlJc w:val="left"/>
      <w:pPr>
        <w:ind w:left="370" w:hanging="370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</w:rPr>
    </w:lvl>
    <w:lvl w:ilvl="1" w:tplc="803CE49E">
      <w:numFmt w:val="bullet"/>
      <w:lvlText w:val="•"/>
      <w:lvlJc w:val="left"/>
      <w:pPr>
        <w:ind w:left="1320" w:hanging="370"/>
      </w:pPr>
      <w:rPr>
        <w:rFonts w:hint="default"/>
      </w:rPr>
    </w:lvl>
    <w:lvl w:ilvl="2" w:tplc="1D3E57AA">
      <w:numFmt w:val="bullet"/>
      <w:lvlText w:val="•"/>
      <w:lvlJc w:val="left"/>
      <w:pPr>
        <w:ind w:left="2266" w:hanging="370"/>
      </w:pPr>
      <w:rPr>
        <w:rFonts w:hint="default"/>
      </w:rPr>
    </w:lvl>
    <w:lvl w:ilvl="3" w:tplc="8BC0AF76">
      <w:numFmt w:val="bullet"/>
      <w:lvlText w:val="•"/>
      <w:lvlJc w:val="left"/>
      <w:pPr>
        <w:ind w:left="3212" w:hanging="370"/>
      </w:pPr>
      <w:rPr>
        <w:rFonts w:hint="default"/>
      </w:rPr>
    </w:lvl>
    <w:lvl w:ilvl="4" w:tplc="E6389DD4">
      <w:numFmt w:val="bullet"/>
      <w:lvlText w:val="•"/>
      <w:lvlJc w:val="left"/>
      <w:pPr>
        <w:ind w:left="4158" w:hanging="370"/>
      </w:pPr>
      <w:rPr>
        <w:rFonts w:hint="default"/>
      </w:rPr>
    </w:lvl>
    <w:lvl w:ilvl="5" w:tplc="7EF6148C">
      <w:numFmt w:val="bullet"/>
      <w:lvlText w:val="•"/>
      <w:lvlJc w:val="left"/>
      <w:pPr>
        <w:ind w:left="5104" w:hanging="370"/>
      </w:pPr>
      <w:rPr>
        <w:rFonts w:hint="default"/>
      </w:rPr>
    </w:lvl>
    <w:lvl w:ilvl="6" w:tplc="86DE90F4">
      <w:numFmt w:val="bullet"/>
      <w:lvlText w:val="•"/>
      <w:lvlJc w:val="left"/>
      <w:pPr>
        <w:ind w:left="6050" w:hanging="370"/>
      </w:pPr>
      <w:rPr>
        <w:rFonts w:hint="default"/>
      </w:rPr>
    </w:lvl>
    <w:lvl w:ilvl="7" w:tplc="8CAE9916">
      <w:numFmt w:val="bullet"/>
      <w:lvlText w:val="•"/>
      <w:lvlJc w:val="left"/>
      <w:pPr>
        <w:ind w:left="6996" w:hanging="370"/>
      </w:pPr>
      <w:rPr>
        <w:rFonts w:hint="default"/>
      </w:rPr>
    </w:lvl>
    <w:lvl w:ilvl="8" w:tplc="8132F704">
      <w:numFmt w:val="bullet"/>
      <w:lvlText w:val="•"/>
      <w:lvlJc w:val="left"/>
      <w:pPr>
        <w:ind w:left="7942" w:hanging="370"/>
      </w:pPr>
      <w:rPr>
        <w:rFonts w:hint="default"/>
      </w:rPr>
    </w:lvl>
  </w:abstractNum>
  <w:abstractNum w:abstractNumId="30" w15:restartNumberingAfterBreak="0">
    <w:nsid w:val="6E55702D"/>
    <w:multiLevelType w:val="hybridMultilevel"/>
    <w:tmpl w:val="7EBA291E"/>
    <w:lvl w:ilvl="0" w:tplc="D332D0FC">
      <w:numFmt w:val="bullet"/>
      <w:lvlText w:val="-"/>
      <w:lvlJc w:val="left"/>
      <w:pPr>
        <w:ind w:left="1070" w:hanging="144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02B403C0">
      <w:numFmt w:val="bullet"/>
      <w:lvlText w:val="•"/>
      <w:lvlJc w:val="left"/>
      <w:pPr>
        <w:ind w:left="1952" w:hanging="144"/>
      </w:pPr>
      <w:rPr>
        <w:rFonts w:hint="default"/>
      </w:rPr>
    </w:lvl>
    <w:lvl w:ilvl="2" w:tplc="1A801962">
      <w:numFmt w:val="bullet"/>
      <w:lvlText w:val="•"/>
      <w:lvlJc w:val="left"/>
      <w:pPr>
        <w:ind w:left="2824" w:hanging="144"/>
      </w:pPr>
      <w:rPr>
        <w:rFonts w:hint="default"/>
      </w:rPr>
    </w:lvl>
    <w:lvl w:ilvl="3" w:tplc="23721E36">
      <w:numFmt w:val="bullet"/>
      <w:lvlText w:val="•"/>
      <w:lvlJc w:val="left"/>
      <w:pPr>
        <w:ind w:left="3696" w:hanging="144"/>
      </w:pPr>
      <w:rPr>
        <w:rFonts w:hint="default"/>
      </w:rPr>
    </w:lvl>
    <w:lvl w:ilvl="4" w:tplc="6172D84E">
      <w:numFmt w:val="bullet"/>
      <w:lvlText w:val="•"/>
      <w:lvlJc w:val="left"/>
      <w:pPr>
        <w:ind w:left="4568" w:hanging="144"/>
      </w:pPr>
      <w:rPr>
        <w:rFonts w:hint="default"/>
      </w:rPr>
    </w:lvl>
    <w:lvl w:ilvl="5" w:tplc="AB8497E4">
      <w:numFmt w:val="bullet"/>
      <w:lvlText w:val="•"/>
      <w:lvlJc w:val="left"/>
      <w:pPr>
        <w:ind w:left="5440" w:hanging="144"/>
      </w:pPr>
      <w:rPr>
        <w:rFonts w:hint="default"/>
      </w:rPr>
    </w:lvl>
    <w:lvl w:ilvl="6" w:tplc="7E785AC8">
      <w:numFmt w:val="bullet"/>
      <w:lvlText w:val="•"/>
      <w:lvlJc w:val="left"/>
      <w:pPr>
        <w:ind w:left="6312" w:hanging="144"/>
      </w:pPr>
      <w:rPr>
        <w:rFonts w:hint="default"/>
      </w:rPr>
    </w:lvl>
    <w:lvl w:ilvl="7" w:tplc="16FAC55A">
      <w:numFmt w:val="bullet"/>
      <w:lvlText w:val="•"/>
      <w:lvlJc w:val="left"/>
      <w:pPr>
        <w:ind w:left="7184" w:hanging="144"/>
      </w:pPr>
      <w:rPr>
        <w:rFonts w:hint="default"/>
      </w:rPr>
    </w:lvl>
    <w:lvl w:ilvl="8" w:tplc="8F6A74AE">
      <w:numFmt w:val="bullet"/>
      <w:lvlText w:val="•"/>
      <w:lvlJc w:val="left"/>
      <w:pPr>
        <w:ind w:left="8056" w:hanging="144"/>
      </w:pPr>
      <w:rPr>
        <w:rFonts w:hint="default"/>
      </w:rPr>
    </w:lvl>
  </w:abstractNum>
  <w:abstractNum w:abstractNumId="31" w15:restartNumberingAfterBreak="0">
    <w:nsid w:val="72340B8E"/>
    <w:multiLevelType w:val="multilevel"/>
    <w:tmpl w:val="E88E54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49C57D4"/>
    <w:multiLevelType w:val="hybridMultilevel"/>
    <w:tmpl w:val="38FA52AA"/>
    <w:lvl w:ilvl="0" w:tplc="B33ED984">
      <w:start w:val="1"/>
      <w:numFmt w:val="decimal"/>
      <w:lvlText w:val="%1)"/>
      <w:lvlJc w:val="left"/>
      <w:pPr>
        <w:ind w:left="116" w:hanging="360"/>
        <w:jc w:val="right"/>
      </w:pPr>
      <w:rPr>
        <w:rFonts w:ascii="Times New Roman" w:eastAsia="Times New Roman" w:hAnsi="Times New Roman" w:cs="Times New Roman" w:hint="default"/>
        <w:spacing w:val="-23"/>
        <w:w w:val="99"/>
        <w:sz w:val="24"/>
        <w:szCs w:val="24"/>
      </w:rPr>
    </w:lvl>
    <w:lvl w:ilvl="1" w:tplc="4CA6F51C">
      <w:numFmt w:val="bullet"/>
      <w:lvlText w:val="•"/>
      <w:lvlJc w:val="left"/>
      <w:pPr>
        <w:ind w:left="1068" w:hanging="360"/>
      </w:pPr>
      <w:rPr>
        <w:rFonts w:hint="default"/>
      </w:rPr>
    </w:lvl>
    <w:lvl w:ilvl="2" w:tplc="ED545FEA">
      <w:numFmt w:val="bullet"/>
      <w:lvlText w:val="•"/>
      <w:lvlJc w:val="left"/>
      <w:pPr>
        <w:ind w:left="2016" w:hanging="360"/>
      </w:pPr>
      <w:rPr>
        <w:rFonts w:hint="default"/>
      </w:rPr>
    </w:lvl>
    <w:lvl w:ilvl="3" w:tplc="EF94869C">
      <w:numFmt w:val="bullet"/>
      <w:lvlText w:val="•"/>
      <w:lvlJc w:val="left"/>
      <w:pPr>
        <w:ind w:left="2964" w:hanging="360"/>
      </w:pPr>
      <w:rPr>
        <w:rFonts w:hint="default"/>
      </w:rPr>
    </w:lvl>
    <w:lvl w:ilvl="4" w:tplc="B3A8B79A">
      <w:numFmt w:val="bullet"/>
      <w:lvlText w:val="•"/>
      <w:lvlJc w:val="left"/>
      <w:pPr>
        <w:ind w:left="3912" w:hanging="360"/>
      </w:pPr>
      <w:rPr>
        <w:rFonts w:hint="default"/>
      </w:rPr>
    </w:lvl>
    <w:lvl w:ilvl="5" w:tplc="03D8ED34">
      <w:numFmt w:val="bullet"/>
      <w:lvlText w:val="•"/>
      <w:lvlJc w:val="left"/>
      <w:pPr>
        <w:ind w:left="4860" w:hanging="360"/>
      </w:pPr>
      <w:rPr>
        <w:rFonts w:hint="default"/>
      </w:rPr>
    </w:lvl>
    <w:lvl w:ilvl="6" w:tplc="807C78D6">
      <w:numFmt w:val="bullet"/>
      <w:lvlText w:val="•"/>
      <w:lvlJc w:val="left"/>
      <w:pPr>
        <w:ind w:left="5808" w:hanging="360"/>
      </w:pPr>
      <w:rPr>
        <w:rFonts w:hint="default"/>
      </w:rPr>
    </w:lvl>
    <w:lvl w:ilvl="7" w:tplc="2078E7D2">
      <w:numFmt w:val="bullet"/>
      <w:lvlText w:val="•"/>
      <w:lvlJc w:val="left"/>
      <w:pPr>
        <w:ind w:left="6756" w:hanging="360"/>
      </w:pPr>
      <w:rPr>
        <w:rFonts w:hint="default"/>
      </w:rPr>
    </w:lvl>
    <w:lvl w:ilvl="8" w:tplc="EA76486C">
      <w:numFmt w:val="bullet"/>
      <w:lvlText w:val="•"/>
      <w:lvlJc w:val="left"/>
      <w:pPr>
        <w:ind w:left="7704" w:hanging="360"/>
      </w:pPr>
      <w:rPr>
        <w:rFonts w:hint="default"/>
      </w:rPr>
    </w:lvl>
  </w:abstractNum>
  <w:abstractNum w:abstractNumId="33" w15:restartNumberingAfterBreak="0">
    <w:nsid w:val="74AA698F"/>
    <w:multiLevelType w:val="hybridMultilevel"/>
    <w:tmpl w:val="D24C6C4A"/>
    <w:lvl w:ilvl="0" w:tplc="EA5C4A30">
      <w:numFmt w:val="bullet"/>
      <w:lvlText w:val="-"/>
      <w:lvlJc w:val="left"/>
      <w:pPr>
        <w:ind w:left="1070" w:hanging="144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7D220B7C">
      <w:numFmt w:val="bullet"/>
      <w:lvlText w:val="•"/>
      <w:lvlJc w:val="left"/>
      <w:pPr>
        <w:ind w:left="1952" w:hanging="144"/>
      </w:pPr>
      <w:rPr>
        <w:rFonts w:hint="default"/>
      </w:rPr>
    </w:lvl>
    <w:lvl w:ilvl="2" w:tplc="DD48961C">
      <w:numFmt w:val="bullet"/>
      <w:lvlText w:val="•"/>
      <w:lvlJc w:val="left"/>
      <w:pPr>
        <w:ind w:left="2824" w:hanging="144"/>
      </w:pPr>
      <w:rPr>
        <w:rFonts w:hint="default"/>
      </w:rPr>
    </w:lvl>
    <w:lvl w:ilvl="3" w:tplc="19CAA0D2">
      <w:numFmt w:val="bullet"/>
      <w:lvlText w:val="•"/>
      <w:lvlJc w:val="left"/>
      <w:pPr>
        <w:ind w:left="3696" w:hanging="144"/>
      </w:pPr>
      <w:rPr>
        <w:rFonts w:hint="default"/>
      </w:rPr>
    </w:lvl>
    <w:lvl w:ilvl="4" w:tplc="43EE8726">
      <w:numFmt w:val="bullet"/>
      <w:lvlText w:val="•"/>
      <w:lvlJc w:val="left"/>
      <w:pPr>
        <w:ind w:left="4568" w:hanging="144"/>
      </w:pPr>
      <w:rPr>
        <w:rFonts w:hint="default"/>
      </w:rPr>
    </w:lvl>
    <w:lvl w:ilvl="5" w:tplc="63E60326">
      <w:numFmt w:val="bullet"/>
      <w:lvlText w:val="•"/>
      <w:lvlJc w:val="left"/>
      <w:pPr>
        <w:ind w:left="5440" w:hanging="144"/>
      </w:pPr>
      <w:rPr>
        <w:rFonts w:hint="default"/>
      </w:rPr>
    </w:lvl>
    <w:lvl w:ilvl="6" w:tplc="1EE47556">
      <w:numFmt w:val="bullet"/>
      <w:lvlText w:val="•"/>
      <w:lvlJc w:val="left"/>
      <w:pPr>
        <w:ind w:left="6312" w:hanging="144"/>
      </w:pPr>
      <w:rPr>
        <w:rFonts w:hint="default"/>
      </w:rPr>
    </w:lvl>
    <w:lvl w:ilvl="7" w:tplc="EE4461BA">
      <w:numFmt w:val="bullet"/>
      <w:lvlText w:val="•"/>
      <w:lvlJc w:val="left"/>
      <w:pPr>
        <w:ind w:left="7184" w:hanging="144"/>
      </w:pPr>
      <w:rPr>
        <w:rFonts w:hint="default"/>
      </w:rPr>
    </w:lvl>
    <w:lvl w:ilvl="8" w:tplc="8F8EACDE">
      <w:numFmt w:val="bullet"/>
      <w:lvlText w:val="•"/>
      <w:lvlJc w:val="left"/>
      <w:pPr>
        <w:ind w:left="8056" w:hanging="144"/>
      </w:pPr>
      <w:rPr>
        <w:rFonts w:hint="default"/>
      </w:rPr>
    </w:lvl>
  </w:abstractNum>
  <w:abstractNum w:abstractNumId="34" w15:restartNumberingAfterBreak="0">
    <w:nsid w:val="77F121D6"/>
    <w:multiLevelType w:val="multilevel"/>
    <w:tmpl w:val="6F104E0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8593C49"/>
    <w:multiLevelType w:val="hybridMultilevel"/>
    <w:tmpl w:val="0826DCA0"/>
    <w:lvl w:ilvl="0" w:tplc="940E6940">
      <w:start w:val="1"/>
      <w:numFmt w:val="decimal"/>
      <w:lvlText w:val="%1."/>
      <w:lvlJc w:val="left"/>
      <w:pPr>
        <w:ind w:left="284" w:hanging="284"/>
        <w:jc w:val="right"/>
      </w:pPr>
      <w:rPr>
        <w:rFonts w:ascii="Times New Roman" w:eastAsia="Times New Roman" w:hAnsi="Times New Roman" w:cs="Times New Roman" w:hint="default"/>
        <w:spacing w:val="-17"/>
        <w:w w:val="99"/>
        <w:sz w:val="24"/>
        <w:szCs w:val="24"/>
      </w:rPr>
    </w:lvl>
    <w:lvl w:ilvl="1" w:tplc="2138D086">
      <w:numFmt w:val="bullet"/>
      <w:lvlText w:val="•"/>
      <w:lvlJc w:val="left"/>
      <w:pPr>
        <w:ind w:left="1246" w:hanging="284"/>
      </w:pPr>
      <w:rPr>
        <w:rFonts w:hint="default"/>
      </w:rPr>
    </w:lvl>
    <w:lvl w:ilvl="2" w:tplc="4AA036AC">
      <w:numFmt w:val="bullet"/>
      <w:lvlText w:val="•"/>
      <w:lvlJc w:val="left"/>
      <w:pPr>
        <w:ind w:left="2204" w:hanging="284"/>
      </w:pPr>
      <w:rPr>
        <w:rFonts w:hint="default"/>
      </w:rPr>
    </w:lvl>
    <w:lvl w:ilvl="3" w:tplc="C63C7742">
      <w:numFmt w:val="bullet"/>
      <w:lvlText w:val="•"/>
      <w:lvlJc w:val="left"/>
      <w:pPr>
        <w:ind w:left="3162" w:hanging="284"/>
      </w:pPr>
      <w:rPr>
        <w:rFonts w:hint="default"/>
      </w:rPr>
    </w:lvl>
    <w:lvl w:ilvl="4" w:tplc="C2EA0778">
      <w:numFmt w:val="bullet"/>
      <w:lvlText w:val="•"/>
      <w:lvlJc w:val="left"/>
      <w:pPr>
        <w:ind w:left="4120" w:hanging="284"/>
      </w:pPr>
      <w:rPr>
        <w:rFonts w:hint="default"/>
      </w:rPr>
    </w:lvl>
    <w:lvl w:ilvl="5" w:tplc="00BC8A2A">
      <w:numFmt w:val="bullet"/>
      <w:lvlText w:val="•"/>
      <w:lvlJc w:val="left"/>
      <w:pPr>
        <w:ind w:left="5078" w:hanging="284"/>
      </w:pPr>
      <w:rPr>
        <w:rFonts w:hint="default"/>
      </w:rPr>
    </w:lvl>
    <w:lvl w:ilvl="6" w:tplc="0EC4C87E">
      <w:numFmt w:val="bullet"/>
      <w:lvlText w:val="•"/>
      <w:lvlJc w:val="left"/>
      <w:pPr>
        <w:ind w:left="6036" w:hanging="284"/>
      </w:pPr>
      <w:rPr>
        <w:rFonts w:hint="default"/>
      </w:rPr>
    </w:lvl>
    <w:lvl w:ilvl="7" w:tplc="186414DC">
      <w:numFmt w:val="bullet"/>
      <w:lvlText w:val="•"/>
      <w:lvlJc w:val="left"/>
      <w:pPr>
        <w:ind w:left="6994" w:hanging="284"/>
      </w:pPr>
      <w:rPr>
        <w:rFonts w:hint="default"/>
      </w:rPr>
    </w:lvl>
    <w:lvl w:ilvl="8" w:tplc="BF3A968A">
      <w:numFmt w:val="bullet"/>
      <w:lvlText w:val="•"/>
      <w:lvlJc w:val="left"/>
      <w:pPr>
        <w:ind w:left="7952" w:hanging="284"/>
      </w:pPr>
      <w:rPr>
        <w:rFonts w:hint="default"/>
      </w:rPr>
    </w:lvl>
  </w:abstractNum>
  <w:abstractNum w:abstractNumId="36" w15:restartNumberingAfterBreak="0">
    <w:nsid w:val="7F3740F5"/>
    <w:multiLevelType w:val="multilevel"/>
    <w:tmpl w:val="76B0C5F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23"/>
  </w:num>
  <w:num w:numId="3">
    <w:abstractNumId w:val="12"/>
  </w:num>
  <w:num w:numId="4">
    <w:abstractNumId w:val="33"/>
  </w:num>
  <w:num w:numId="5">
    <w:abstractNumId w:val="32"/>
  </w:num>
  <w:num w:numId="6">
    <w:abstractNumId w:val="28"/>
  </w:num>
  <w:num w:numId="7">
    <w:abstractNumId w:val="18"/>
  </w:num>
  <w:num w:numId="8">
    <w:abstractNumId w:val="22"/>
  </w:num>
  <w:num w:numId="9">
    <w:abstractNumId w:val="27"/>
  </w:num>
  <w:num w:numId="10">
    <w:abstractNumId w:val="30"/>
  </w:num>
  <w:num w:numId="11">
    <w:abstractNumId w:val="21"/>
  </w:num>
  <w:num w:numId="12">
    <w:abstractNumId w:val="35"/>
  </w:num>
  <w:num w:numId="13">
    <w:abstractNumId w:val="29"/>
  </w:num>
  <w:num w:numId="14">
    <w:abstractNumId w:val="14"/>
  </w:num>
  <w:num w:numId="15">
    <w:abstractNumId w:val="8"/>
  </w:num>
  <w:num w:numId="16">
    <w:abstractNumId w:val="15"/>
  </w:num>
  <w:num w:numId="17">
    <w:abstractNumId w:val="26"/>
  </w:num>
  <w:num w:numId="18">
    <w:abstractNumId w:val="11"/>
  </w:num>
  <w:num w:numId="19">
    <w:abstractNumId w:val="5"/>
  </w:num>
  <w:num w:numId="20">
    <w:abstractNumId w:val="10"/>
  </w:num>
  <w:num w:numId="21">
    <w:abstractNumId w:val="16"/>
  </w:num>
  <w:num w:numId="22">
    <w:abstractNumId w:val="25"/>
  </w:num>
  <w:num w:numId="23">
    <w:abstractNumId w:val="24"/>
  </w:num>
  <w:num w:numId="24">
    <w:abstractNumId w:val="0"/>
    <w:lvlOverride w:ilvl="0">
      <w:lvl w:ilvl="0">
        <w:start w:val="65535"/>
        <w:numFmt w:val="bullet"/>
        <w:lvlText w:val="•"/>
        <w:legacy w:legacy="1" w:legacySpace="0" w:legacyIndent="346"/>
        <w:lvlJc w:val="left"/>
        <w:rPr>
          <w:rFonts w:ascii="Arial" w:hAnsi="Arial" w:cs="Arial" w:hint="default"/>
        </w:rPr>
      </w:lvl>
    </w:lvlOverride>
  </w:num>
  <w:num w:numId="25">
    <w:abstractNumId w:val="0"/>
    <w:lvlOverride w:ilvl="0">
      <w:lvl w:ilvl="0">
        <w:start w:val="65535"/>
        <w:numFmt w:val="bullet"/>
        <w:lvlText w:val="-"/>
        <w:legacy w:legacy="1" w:legacySpace="0" w:legacyIndent="254"/>
        <w:lvlJc w:val="left"/>
        <w:rPr>
          <w:rFonts w:ascii="Arial" w:hAnsi="Arial" w:cs="Arial" w:hint="default"/>
        </w:rPr>
      </w:lvl>
    </w:lvlOverride>
  </w:num>
  <w:num w:numId="26">
    <w:abstractNumId w:val="13"/>
  </w:num>
  <w:num w:numId="27">
    <w:abstractNumId w:val="1"/>
  </w:num>
  <w:num w:numId="28">
    <w:abstractNumId w:val="0"/>
    <w:lvlOverride w:ilvl="0">
      <w:lvl w:ilvl="0">
        <w:start w:val="65535"/>
        <w:numFmt w:val="bullet"/>
        <w:lvlText w:val="•"/>
        <w:legacy w:legacy="1" w:legacySpace="0" w:legacyIndent="350"/>
        <w:lvlJc w:val="left"/>
        <w:rPr>
          <w:rFonts w:ascii="Arial" w:hAnsi="Arial" w:cs="Arial" w:hint="default"/>
        </w:rPr>
      </w:lvl>
    </w:lvlOverride>
  </w:num>
  <w:num w:numId="29">
    <w:abstractNumId w:val="31"/>
  </w:num>
  <w:num w:numId="30">
    <w:abstractNumId w:val="4"/>
  </w:num>
  <w:num w:numId="31">
    <w:abstractNumId w:val="17"/>
  </w:num>
  <w:num w:numId="32">
    <w:abstractNumId w:val="34"/>
  </w:num>
  <w:num w:numId="33">
    <w:abstractNumId w:val="19"/>
  </w:num>
  <w:num w:numId="34">
    <w:abstractNumId w:val="36"/>
  </w:num>
  <w:num w:numId="35">
    <w:abstractNumId w:val="7"/>
  </w:num>
  <w:num w:numId="36">
    <w:abstractNumId w:val="3"/>
  </w:num>
  <w:num w:numId="37">
    <w:abstractNumId w:val="2"/>
  </w:num>
  <w:num w:numId="38">
    <w:abstractNumId w:val="20"/>
  </w:num>
  <w:num w:numId="3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71FF"/>
    <w:rsid w:val="00004A95"/>
    <w:rsid w:val="000266ED"/>
    <w:rsid w:val="000371C2"/>
    <w:rsid w:val="00041B1F"/>
    <w:rsid w:val="0004723E"/>
    <w:rsid w:val="00052153"/>
    <w:rsid w:val="00060219"/>
    <w:rsid w:val="00061F35"/>
    <w:rsid w:val="00062362"/>
    <w:rsid w:val="00071585"/>
    <w:rsid w:val="00076F94"/>
    <w:rsid w:val="000815A4"/>
    <w:rsid w:val="00081B9B"/>
    <w:rsid w:val="00083C3F"/>
    <w:rsid w:val="00085734"/>
    <w:rsid w:val="0009098E"/>
    <w:rsid w:val="000B4585"/>
    <w:rsid w:val="000D1630"/>
    <w:rsid w:val="000E4F0C"/>
    <w:rsid w:val="000F70C8"/>
    <w:rsid w:val="0010052C"/>
    <w:rsid w:val="001237FF"/>
    <w:rsid w:val="00130FC0"/>
    <w:rsid w:val="001338AB"/>
    <w:rsid w:val="00141205"/>
    <w:rsid w:val="0014634F"/>
    <w:rsid w:val="00150426"/>
    <w:rsid w:val="00170AE7"/>
    <w:rsid w:val="001775FC"/>
    <w:rsid w:val="00181C23"/>
    <w:rsid w:val="0018202E"/>
    <w:rsid w:val="0018245F"/>
    <w:rsid w:val="00184438"/>
    <w:rsid w:val="001A1E92"/>
    <w:rsid w:val="001C4DF8"/>
    <w:rsid w:val="001E04E2"/>
    <w:rsid w:val="001E366A"/>
    <w:rsid w:val="001E6BE8"/>
    <w:rsid w:val="001F04C6"/>
    <w:rsid w:val="0020636C"/>
    <w:rsid w:val="00210164"/>
    <w:rsid w:val="00210668"/>
    <w:rsid w:val="002338A0"/>
    <w:rsid w:val="00233CA8"/>
    <w:rsid w:val="00245471"/>
    <w:rsid w:val="00267558"/>
    <w:rsid w:val="00294CF6"/>
    <w:rsid w:val="002A003D"/>
    <w:rsid w:val="002A2B4B"/>
    <w:rsid w:val="002A68E0"/>
    <w:rsid w:val="002B26FF"/>
    <w:rsid w:val="002B65F9"/>
    <w:rsid w:val="002C4005"/>
    <w:rsid w:val="002C42FD"/>
    <w:rsid w:val="002D0704"/>
    <w:rsid w:val="002D58F9"/>
    <w:rsid w:val="002E486D"/>
    <w:rsid w:val="002F72A9"/>
    <w:rsid w:val="00313E8F"/>
    <w:rsid w:val="00330785"/>
    <w:rsid w:val="00333343"/>
    <w:rsid w:val="00352EBA"/>
    <w:rsid w:val="003727C7"/>
    <w:rsid w:val="003827D2"/>
    <w:rsid w:val="00396A58"/>
    <w:rsid w:val="003A69DD"/>
    <w:rsid w:val="003B41AD"/>
    <w:rsid w:val="003B62A3"/>
    <w:rsid w:val="003C76A2"/>
    <w:rsid w:val="003D0267"/>
    <w:rsid w:val="003E636E"/>
    <w:rsid w:val="00407A79"/>
    <w:rsid w:val="00414EB5"/>
    <w:rsid w:val="004267FD"/>
    <w:rsid w:val="00427637"/>
    <w:rsid w:val="0045749A"/>
    <w:rsid w:val="00466189"/>
    <w:rsid w:val="00494891"/>
    <w:rsid w:val="004A0DAC"/>
    <w:rsid w:val="004B2200"/>
    <w:rsid w:val="004B7276"/>
    <w:rsid w:val="004C3BD9"/>
    <w:rsid w:val="004C4629"/>
    <w:rsid w:val="004E000F"/>
    <w:rsid w:val="004F2B38"/>
    <w:rsid w:val="00511DB6"/>
    <w:rsid w:val="005214B9"/>
    <w:rsid w:val="0052270E"/>
    <w:rsid w:val="005878E8"/>
    <w:rsid w:val="005A24E2"/>
    <w:rsid w:val="005A6F4D"/>
    <w:rsid w:val="005B14CD"/>
    <w:rsid w:val="005B5AFD"/>
    <w:rsid w:val="005C3DEC"/>
    <w:rsid w:val="005C6AB2"/>
    <w:rsid w:val="005F77A5"/>
    <w:rsid w:val="006046F3"/>
    <w:rsid w:val="00607C11"/>
    <w:rsid w:val="00622DDA"/>
    <w:rsid w:val="00632468"/>
    <w:rsid w:val="006369EF"/>
    <w:rsid w:val="0064028E"/>
    <w:rsid w:val="00656780"/>
    <w:rsid w:val="006656F5"/>
    <w:rsid w:val="00667D4F"/>
    <w:rsid w:val="006878CE"/>
    <w:rsid w:val="006A64B4"/>
    <w:rsid w:val="006B2DF4"/>
    <w:rsid w:val="006C182B"/>
    <w:rsid w:val="006C67D6"/>
    <w:rsid w:val="006D7D4D"/>
    <w:rsid w:val="006E65F0"/>
    <w:rsid w:val="007056B9"/>
    <w:rsid w:val="00707A55"/>
    <w:rsid w:val="00723D9C"/>
    <w:rsid w:val="00724A2D"/>
    <w:rsid w:val="00736691"/>
    <w:rsid w:val="00744964"/>
    <w:rsid w:val="00750150"/>
    <w:rsid w:val="00752588"/>
    <w:rsid w:val="007538AE"/>
    <w:rsid w:val="00755944"/>
    <w:rsid w:val="00763556"/>
    <w:rsid w:val="00765832"/>
    <w:rsid w:val="00766574"/>
    <w:rsid w:val="00772201"/>
    <w:rsid w:val="00774B06"/>
    <w:rsid w:val="007A30C1"/>
    <w:rsid w:val="007A7A67"/>
    <w:rsid w:val="007C1E69"/>
    <w:rsid w:val="007C243F"/>
    <w:rsid w:val="007C2950"/>
    <w:rsid w:val="007D00B3"/>
    <w:rsid w:val="007D42F3"/>
    <w:rsid w:val="007E1541"/>
    <w:rsid w:val="007E642A"/>
    <w:rsid w:val="007F1E02"/>
    <w:rsid w:val="00800DBB"/>
    <w:rsid w:val="0080225D"/>
    <w:rsid w:val="00827731"/>
    <w:rsid w:val="008319A4"/>
    <w:rsid w:val="008334C5"/>
    <w:rsid w:val="008405CC"/>
    <w:rsid w:val="00845F49"/>
    <w:rsid w:val="008571EB"/>
    <w:rsid w:val="00883BA0"/>
    <w:rsid w:val="00894C3F"/>
    <w:rsid w:val="00895126"/>
    <w:rsid w:val="008971FF"/>
    <w:rsid w:val="008A0803"/>
    <w:rsid w:val="008A611C"/>
    <w:rsid w:val="008B6E58"/>
    <w:rsid w:val="008B724A"/>
    <w:rsid w:val="008C2814"/>
    <w:rsid w:val="008C7EDA"/>
    <w:rsid w:val="008D00CE"/>
    <w:rsid w:val="008E4E05"/>
    <w:rsid w:val="009115D7"/>
    <w:rsid w:val="009122F9"/>
    <w:rsid w:val="00915242"/>
    <w:rsid w:val="00924994"/>
    <w:rsid w:val="009303EF"/>
    <w:rsid w:val="00943779"/>
    <w:rsid w:val="009439D4"/>
    <w:rsid w:val="00944E33"/>
    <w:rsid w:val="00947BA0"/>
    <w:rsid w:val="009572C0"/>
    <w:rsid w:val="00962955"/>
    <w:rsid w:val="00971CBD"/>
    <w:rsid w:val="00973638"/>
    <w:rsid w:val="009C0E53"/>
    <w:rsid w:val="009C3247"/>
    <w:rsid w:val="009C6611"/>
    <w:rsid w:val="009D0A6D"/>
    <w:rsid w:val="009E2623"/>
    <w:rsid w:val="009E2B08"/>
    <w:rsid w:val="00A020DF"/>
    <w:rsid w:val="00A108B6"/>
    <w:rsid w:val="00A202DA"/>
    <w:rsid w:val="00A21618"/>
    <w:rsid w:val="00A27F84"/>
    <w:rsid w:val="00A42A3F"/>
    <w:rsid w:val="00A43CC9"/>
    <w:rsid w:val="00A458D7"/>
    <w:rsid w:val="00A5157B"/>
    <w:rsid w:val="00A54930"/>
    <w:rsid w:val="00A61971"/>
    <w:rsid w:val="00A63092"/>
    <w:rsid w:val="00A66EB9"/>
    <w:rsid w:val="00A6756F"/>
    <w:rsid w:val="00A73350"/>
    <w:rsid w:val="00A74270"/>
    <w:rsid w:val="00A85FFB"/>
    <w:rsid w:val="00A9119B"/>
    <w:rsid w:val="00AC1696"/>
    <w:rsid w:val="00AE1E34"/>
    <w:rsid w:val="00B14C6E"/>
    <w:rsid w:val="00B42BE2"/>
    <w:rsid w:val="00B4432F"/>
    <w:rsid w:val="00B522F4"/>
    <w:rsid w:val="00B6559F"/>
    <w:rsid w:val="00B664A3"/>
    <w:rsid w:val="00B71298"/>
    <w:rsid w:val="00B7636B"/>
    <w:rsid w:val="00B90330"/>
    <w:rsid w:val="00B90961"/>
    <w:rsid w:val="00B93F28"/>
    <w:rsid w:val="00BA2E6C"/>
    <w:rsid w:val="00BB0A2B"/>
    <w:rsid w:val="00BB4FB0"/>
    <w:rsid w:val="00BB6D8E"/>
    <w:rsid w:val="00BB6E17"/>
    <w:rsid w:val="00BD4979"/>
    <w:rsid w:val="00BD5469"/>
    <w:rsid w:val="00BD79C9"/>
    <w:rsid w:val="00BE172E"/>
    <w:rsid w:val="00C36B5C"/>
    <w:rsid w:val="00C41A1B"/>
    <w:rsid w:val="00C42502"/>
    <w:rsid w:val="00C46BF7"/>
    <w:rsid w:val="00C62046"/>
    <w:rsid w:val="00C926DC"/>
    <w:rsid w:val="00C927C0"/>
    <w:rsid w:val="00CA0089"/>
    <w:rsid w:val="00CA28BE"/>
    <w:rsid w:val="00CA68D0"/>
    <w:rsid w:val="00CD0DD5"/>
    <w:rsid w:val="00CD68C5"/>
    <w:rsid w:val="00CF0D72"/>
    <w:rsid w:val="00D04268"/>
    <w:rsid w:val="00D05A5C"/>
    <w:rsid w:val="00D1720A"/>
    <w:rsid w:val="00D27431"/>
    <w:rsid w:val="00D4349B"/>
    <w:rsid w:val="00D47AAF"/>
    <w:rsid w:val="00D65BB6"/>
    <w:rsid w:val="00D660D6"/>
    <w:rsid w:val="00D967F1"/>
    <w:rsid w:val="00DB13C2"/>
    <w:rsid w:val="00DC08EA"/>
    <w:rsid w:val="00DC6C9C"/>
    <w:rsid w:val="00DD0506"/>
    <w:rsid w:val="00DD6241"/>
    <w:rsid w:val="00DF3309"/>
    <w:rsid w:val="00DF7D72"/>
    <w:rsid w:val="00E12FD8"/>
    <w:rsid w:val="00E132C9"/>
    <w:rsid w:val="00E157E5"/>
    <w:rsid w:val="00E40189"/>
    <w:rsid w:val="00E658A8"/>
    <w:rsid w:val="00E70D70"/>
    <w:rsid w:val="00E85542"/>
    <w:rsid w:val="00EA524A"/>
    <w:rsid w:val="00EB2032"/>
    <w:rsid w:val="00EC30F5"/>
    <w:rsid w:val="00EE45CF"/>
    <w:rsid w:val="00EF1308"/>
    <w:rsid w:val="00EF4AC3"/>
    <w:rsid w:val="00F12C0D"/>
    <w:rsid w:val="00F351EE"/>
    <w:rsid w:val="00F404DD"/>
    <w:rsid w:val="00F53FE4"/>
    <w:rsid w:val="00F67A7C"/>
    <w:rsid w:val="00F76550"/>
    <w:rsid w:val="00F8397D"/>
    <w:rsid w:val="00F94229"/>
    <w:rsid w:val="00F95A50"/>
    <w:rsid w:val="00FA2899"/>
    <w:rsid w:val="00FA7A52"/>
    <w:rsid w:val="00FB337D"/>
    <w:rsid w:val="00FF4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3424FD"/>
  <w15:docId w15:val="{0F084CF0-7A76-4A49-9453-2214AFBC4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8971FF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62A3"/>
    <w:pPr>
      <w:ind w:left="720"/>
      <w:contextualSpacing/>
    </w:pPr>
  </w:style>
  <w:style w:type="paragraph" w:styleId="a4">
    <w:name w:val="Body Text"/>
    <w:basedOn w:val="a"/>
    <w:link w:val="a5"/>
    <w:uiPriority w:val="1"/>
    <w:qFormat/>
    <w:rsid w:val="008971FF"/>
    <w:pPr>
      <w:ind w:left="115" w:firstLine="710"/>
    </w:pPr>
    <w:rPr>
      <w:sz w:val="24"/>
      <w:szCs w:val="24"/>
    </w:rPr>
  </w:style>
  <w:style w:type="character" w:customStyle="1" w:styleId="a5">
    <w:name w:val="Основной текст Знак"/>
    <w:basedOn w:val="a0"/>
    <w:link w:val="a4"/>
    <w:uiPriority w:val="1"/>
    <w:rsid w:val="008971FF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11">
    <w:name w:val="Заголовок 11"/>
    <w:basedOn w:val="a"/>
    <w:uiPriority w:val="1"/>
    <w:qFormat/>
    <w:rsid w:val="008971FF"/>
    <w:pPr>
      <w:spacing w:before="2" w:line="275" w:lineRule="exact"/>
      <w:ind w:left="826" w:right="102"/>
      <w:outlineLvl w:val="1"/>
    </w:pPr>
    <w:rPr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8971FF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8971FF"/>
    <w:pPr>
      <w:spacing w:line="268" w:lineRule="exact"/>
      <w:ind w:left="105"/>
    </w:pPr>
  </w:style>
  <w:style w:type="paragraph" w:styleId="a6">
    <w:name w:val="header"/>
    <w:basedOn w:val="a"/>
    <w:link w:val="a7"/>
    <w:uiPriority w:val="99"/>
    <w:unhideWhenUsed/>
    <w:rsid w:val="002C400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2C4005"/>
    <w:rPr>
      <w:rFonts w:ascii="Times New Roman" w:eastAsia="Times New Roman" w:hAnsi="Times New Roman" w:cs="Times New Roman"/>
      <w:lang w:val="en-US"/>
    </w:rPr>
  </w:style>
  <w:style w:type="paragraph" w:styleId="a8">
    <w:name w:val="footer"/>
    <w:basedOn w:val="a"/>
    <w:link w:val="a9"/>
    <w:uiPriority w:val="99"/>
    <w:unhideWhenUsed/>
    <w:rsid w:val="002C400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2C4005"/>
    <w:rPr>
      <w:rFonts w:ascii="Times New Roman" w:eastAsia="Times New Roman" w:hAnsi="Times New Roman" w:cs="Times New Roman"/>
      <w:lang w:val="en-US"/>
    </w:rPr>
  </w:style>
  <w:style w:type="table" w:styleId="aa">
    <w:name w:val="Table Grid"/>
    <w:basedOn w:val="a1"/>
    <w:uiPriority w:val="59"/>
    <w:rsid w:val="001F04C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b">
    <w:name w:val="Body Text First Indent"/>
    <w:basedOn w:val="a4"/>
    <w:link w:val="ac"/>
    <w:uiPriority w:val="99"/>
    <w:semiHidden/>
    <w:unhideWhenUsed/>
    <w:rsid w:val="008C7EDA"/>
    <w:pPr>
      <w:ind w:left="0" w:firstLine="360"/>
    </w:pPr>
    <w:rPr>
      <w:sz w:val="22"/>
      <w:szCs w:val="22"/>
    </w:rPr>
  </w:style>
  <w:style w:type="character" w:customStyle="1" w:styleId="ac">
    <w:name w:val="Красная строка Знак"/>
    <w:basedOn w:val="a5"/>
    <w:link w:val="ab"/>
    <w:uiPriority w:val="99"/>
    <w:semiHidden/>
    <w:rsid w:val="008C7EDA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d">
    <w:name w:val="Balloon Text"/>
    <w:basedOn w:val="a"/>
    <w:link w:val="ae"/>
    <w:uiPriority w:val="99"/>
    <w:semiHidden/>
    <w:unhideWhenUsed/>
    <w:rsid w:val="00BB6D8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BB6D8E"/>
    <w:rPr>
      <w:rFonts w:ascii="Tahoma" w:eastAsia="Times New Roman" w:hAnsi="Tahoma" w:cs="Tahoma"/>
      <w:sz w:val="16"/>
      <w:szCs w:val="16"/>
      <w:lang w:val="en-US"/>
    </w:rPr>
  </w:style>
  <w:style w:type="character" w:customStyle="1" w:styleId="af">
    <w:name w:val="Без интервала Знак"/>
    <w:basedOn w:val="a0"/>
    <w:link w:val="af0"/>
    <w:uiPriority w:val="1"/>
    <w:locked/>
    <w:rsid w:val="009303EF"/>
  </w:style>
  <w:style w:type="paragraph" w:styleId="af0">
    <w:name w:val="No Spacing"/>
    <w:link w:val="af"/>
    <w:uiPriority w:val="1"/>
    <w:qFormat/>
    <w:rsid w:val="009303EF"/>
    <w:pPr>
      <w:spacing w:after="0" w:line="240" w:lineRule="auto"/>
    </w:pPr>
  </w:style>
  <w:style w:type="paragraph" w:customStyle="1" w:styleId="Default">
    <w:name w:val="Default"/>
    <w:rsid w:val="004B727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1">
    <w:name w:val="Hyperlink"/>
    <w:basedOn w:val="a0"/>
    <w:uiPriority w:val="99"/>
    <w:unhideWhenUsed/>
    <w:rsid w:val="00A6756F"/>
    <w:rPr>
      <w:color w:val="0000FF" w:themeColor="hyperlink"/>
      <w:u w:val="single"/>
    </w:rPr>
  </w:style>
  <w:style w:type="paragraph" w:styleId="af2">
    <w:name w:val="Normal (Web)"/>
    <w:basedOn w:val="a"/>
    <w:uiPriority w:val="99"/>
    <w:semiHidden/>
    <w:unhideWhenUsed/>
    <w:rsid w:val="00A6756F"/>
    <w:pPr>
      <w:widowControl/>
      <w:spacing w:before="100" w:beforeAutospacing="1" w:after="100" w:afterAutospacing="1"/>
    </w:pPr>
    <w:rPr>
      <w:sz w:val="24"/>
      <w:szCs w:val="24"/>
      <w:lang w:val="ru-RU" w:eastAsia="ru-RU"/>
    </w:rPr>
  </w:style>
  <w:style w:type="paragraph" w:customStyle="1" w:styleId="1">
    <w:name w:val="Абзац списка1"/>
    <w:basedOn w:val="a"/>
    <w:uiPriority w:val="99"/>
    <w:rsid w:val="00772201"/>
    <w:pPr>
      <w:widowControl/>
      <w:spacing w:after="200" w:line="276" w:lineRule="auto"/>
      <w:ind w:left="720"/>
      <w:contextualSpacing/>
    </w:pPr>
    <w:rPr>
      <w:rFonts w:ascii="Calibri" w:hAnsi="Calibri"/>
      <w:lang w:val="ru-RU"/>
    </w:rPr>
  </w:style>
  <w:style w:type="paragraph" w:styleId="af3">
    <w:name w:val="List"/>
    <w:basedOn w:val="a"/>
    <w:rsid w:val="00845F49"/>
    <w:pPr>
      <w:widowControl/>
      <w:ind w:left="283" w:hanging="283"/>
    </w:pPr>
    <w:rPr>
      <w:sz w:val="24"/>
      <w:szCs w:val="24"/>
      <w:lang w:val="ru-RU" w:eastAsia="ru-RU"/>
    </w:rPr>
  </w:style>
  <w:style w:type="paragraph" w:customStyle="1" w:styleId="ConsPlusNormal">
    <w:name w:val="ConsPlusNormal"/>
    <w:rsid w:val="00294CF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table" w:customStyle="1" w:styleId="myTableStyle">
    <w:name w:val="myTableStyle"/>
    <w:tblPr>
      <w:tblBorders>
        <w:top w:val="single" w:sz="16" w:space="0" w:color="000000"/>
        <w:left w:val="single" w:sz="16" w:space="0" w:color="000000"/>
        <w:bottom w:val="single" w:sz="16" w:space="0" w:color="000000"/>
        <w:right w:val="single" w:sz="16" w:space="0" w:color="000000"/>
        <w:insideH w:val="nil"/>
        <w:insideV w:val="nil"/>
      </w:tblBorders>
      <w:tblCellMar>
        <w:top w:w="0" w:type="dxa"/>
        <w:left w:w="150" w:type="dxa"/>
        <w:bottom w:w="0" w:type="dxa"/>
        <w:right w:w="15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129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9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9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1683E3-1469-42B8-82BD-0708D5CADF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28</Pages>
  <Words>7562</Words>
  <Characters>43109</Characters>
  <Application>Microsoft Office Word</Application>
  <DocSecurity>0</DocSecurity>
  <Lines>359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</dc:creator>
  <cp:lastModifiedBy>Директор</cp:lastModifiedBy>
  <cp:revision>5</cp:revision>
  <cp:lastPrinted>2023-05-23T09:38:00Z</cp:lastPrinted>
  <dcterms:created xsi:type="dcterms:W3CDTF">2023-05-12T07:31:00Z</dcterms:created>
  <dcterms:modified xsi:type="dcterms:W3CDTF">2023-10-20T06:59:00Z</dcterms:modified>
</cp:coreProperties>
</file>